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D9550" w14:textId="76B6EA53" w:rsidR="00A406D5" w:rsidRPr="00A406D5" w:rsidRDefault="00A406D5" w:rsidP="007E77C4">
      <w:pPr>
        <w:rPr>
          <w:rFonts w:ascii="Arial" w:hAnsi="Arial" w:cs="Arial"/>
          <w:b/>
          <w:bCs/>
          <w:color w:val="FF0000"/>
          <w:sz w:val="44"/>
          <w:szCs w:val="44"/>
          <w:u w:val="single"/>
        </w:rPr>
      </w:pPr>
      <w:r w:rsidRPr="00A406D5">
        <w:rPr>
          <w:rFonts w:ascii="Arial" w:hAnsi="Arial" w:cs="Arial"/>
          <w:b/>
          <w:bCs/>
          <w:color w:val="FF0000"/>
          <w:sz w:val="44"/>
          <w:szCs w:val="44"/>
          <w:u w:val="single"/>
        </w:rPr>
        <w:t>IZLOČALA DODATNE VAJE</w:t>
      </w:r>
    </w:p>
    <w:p w14:paraId="5C4F8C99" w14:textId="6C3653E6" w:rsidR="00000000" w:rsidRDefault="00000000" w:rsidP="007E77C4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Poimenuj</w:t>
      </w:r>
      <w:proofErr w:type="spellEnd"/>
      <w:r>
        <w:rPr>
          <w:rFonts w:ascii="Verdana" w:hAnsi="Verdana"/>
          <w:b/>
          <w:sz w:val="24"/>
          <w:szCs w:val="24"/>
        </w:rPr>
        <w:t xml:space="preserve"> dele </w:t>
      </w:r>
      <w:proofErr w:type="spellStart"/>
      <w:r>
        <w:rPr>
          <w:rFonts w:ascii="Verdana" w:hAnsi="Verdana"/>
          <w:b/>
          <w:sz w:val="24"/>
          <w:szCs w:val="24"/>
        </w:rPr>
        <w:t>ledvice</w:t>
      </w:r>
      <w:proofErr w:type="spellEnd"/>
      <w:r>
        <w:rPr>
          <w:rFonts w:ascii="Verdana" w:hAnsi="Verdana"/>
          <w:b/>
          <w:sz w:val="24"/>
          <w:szCs w:val="24"/>
        </w:rPr>
        <w:t xml:space="preserve">, </w:t>
      </w:r>
      <w:proofErr w:type="spellStart"/>
      <w:r>
        <w:rPr>
          <w:rFonts w:ascii="Verdana" w:hAnsi="Verdana"/>
          <w:b/>
          <w:sz w:val="24"/>
          <w:szCs w:val="24"/>
        </w:rPr>
        <w:t>označene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na</w:t>
      </w:r>
      <w:proofErr w:type="spellEnd"/>
      <w:r>
        <w:rPr>
          <w:rFonts w:ascii="Verdana" w:hAnsi="Verdana"/>
          <w:b/>
          <w:sz w:val="24"/>
          <w:szCs w:val="24"/>
        </w:rPr>
        <w:t xml:space="preserve"> sliki.</w:t>
      </w:r>
    </w:p>
    <w:p w14:paraId="72D1A059" w14:textId="77777777" w:rsidR="00000000" w:rsidRDefault="00000000" w:rsidP="007E77C4">
      <w:pPr>
        <w:rPr>
          <w:rFonts w:ascii="Verdana" w:hAnsi="Verdana"/>
          <w:b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0B530DF2" wp14:editId="38453591">
            <wp:extent cx="3558540" cy="2912103"/>
            <wp:effectExtent l="0" t="0" r="0" b="0"/>
            <wp:docPr id="81384300" name="683668186df386e3a" descr="Slika, ki vsebuje besede risanje, umetnos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48817" name="Slika 1" descr="Slika, ki vsebuje besede risanje, umetnost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3780" cy="29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5D35" w14:textId="77777777" w:rsidR="00000000" w:rsidRPr="00654056" w:rsidRDefault="00000000" w:rsidP="00654056">
      <w:pPr>
        <w:rPr>
          <w:rFonts w:ascii="Verdana" w:eastAsia="Times New Roman" w:hAnsi="Verdana" w:cs="Times New Roman"/>
          <w:sz w:val="14"/>
          <w:szCs w:val="24"/>
        </w:rPr>
      </w:pPr>
      <w:bookmarkStart w:id="0" w:name="_Hlk151467309"/>
      <w:r w:rsidRPr="00654056">
        <w:rPr>
          <w:rFonts w:ascii="Verdana" w:eastAsia="Times New Roman" w:hAnsi="Verdana" w:cs="Times New Roman"/>
          <w:sz w:val="14"/>
          <w:szCs w:val="24"/>
        </w:rPr>
        <w:t>Avtor slike: Magic mine/Shutterstock</w:t>
      </w:r>
    </w:p>
    <w:bookmarkEnd w:id="0"/>
    <w:p w14:paraId="2261A33B" w14:textId="77777777" w:rsidR="00000000" w:rsidRDefault="00000000" w:rsidP="007E77C4">
      <w:pPr>
        <w:rPr>
          <w:rFonts w:ascii="Verdana" w:hAnsi="Verdana"/>
          <w:b/>
          <w:noProof/>
          <w:sz w:val="24"/>
          <w:szCs w:val="24"/>
          <w:lang w:eastAsia="sl-SI"/>
        </w:rPr>
      </w:pPr>
    </w:p>
    <w:p w14:paraId="5841F980" w14:textId="77777777" w:rsidR="00000000" w:rsidRDefault="00000000"/>
    <w:p w14:paraId="760D92EA" w14:textId="77777777" w:rsidR="00000000" w:rsidRDefault="00000000" w:rsidP="002A0D4D">
      <w:pPr>
        <w:shd w:val="clear" w:color="auto" w:fill="FFFFFF" w:themeFill="background1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Poimenuj organe, ki gradijo izločala.</w:t>
      </w:r>
    </w:p>
    <w:p w14:paraId="01CA1F09" w14:textId="77777777" w:rsidR="00000000" w:rsidRDefault="00000000" w:rsidP="00A406D5">
      <w:pPr>
        <w:rPr>
          <w:rFonts w:ascii="Verdana" w:eastAsia="Times New Roman" w:hAnsi="Verdana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63D4C3" wp14:editId="4E03DE5E">
            <wp:extent cx="3310474" cy="2941320"/>
            <wp:effectExtent l="0" t="0" r="0" b="0"/>
            <wp:docPr id="791133783" name="147668186df388712" descr="Slika, ki vsebuje besede umetnost&#10;&#10;Opis je samodejno ustvarjen z nizko stopnjo zaneslj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97903" name="Slika 1" descr="Slika, ki vsebuje besede umetnost&#10;&#10;Opis je samodejno ustvarjen z nizko stopnjo zanesljivo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645" cy="29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51D8" w14:textId="77777777" w:rsidR="00000000" w:rsidRPr="00BD2601" w:rsidRDefault="00000000" w:rsidP="00BD2601">
      <w:pPr>
        <w:rPr>
          <w:rFonts w:ascii="Verdana" w:eastAsia="Times New Roman" w:hAnsi="Verdana" w:cs="Times New Roman"/>
          <w:sz w:val="24"/>
          <w:szCs w:val="24"/>
        </w:rPr>
      </w:pPr>
      <w:bookmarkStart w:id="1" w:name="_Hlk151467279"/>
      <w:r w:rsidRPr="00BD2601">
        <w:rPr>
          <w:rFonts w:ascii="Verdana" w:eastAsia="Times New Roman" w:hAnsi="Verdana" w:cs="Times New Roman"/>
          <w:sz w:val="14"/>
          <w:szCs w:val="24"/>
        </w:rPr>
        <w:t>Avtor slike: TimeLineArtist /Shutterstock</w:t>
      </w:r>
    </w:p>
    <w:bookmarkEnd w:id="1"/>
    <w:p w14:paraId="46F1A071" w14:textId="77777777" w:rsidR="00000000" w:rsidRDefault="00000000" w:rsidP="002A0D4D">
      <w:pPr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551D404E" w14:textId="77777777" w:rsidR="00000000" w:rsidRDefault="00000000" w:rsidP="00034E32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lastRenderedPageBreak/>
        <w:t>Obkroži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organe</w:t>
      </w:r>
      <w:proofErr w:type="spellEnd"/>
      <w:r>
        <w:rPr>
          <w:rFonts w:ascii="Verdana" w:hAnsi="Verdana"/>
          <w:b/>
          <w:sz w:val="24"/>
          <w:szCs w:val="24"/>
        </w:rPr>
        <w:t xml:space="preserve">, ki </w:t>
      </w:r>
      <w:proofErr w:type="spellStart"/>
      <w:r>
        <w:rPr>
          <w:rFonts w:ascii="Verdana" w:hAnsi="Verdana"/>
          <w:b/>
          <w:sz w:val="24"/>
          <w:szCs w:val="24"/>
        </w:rPr>
        <w:t>sestavljajo</w:t>
      </w:r>
      <w:proofErr w:type="spellEnd"/>
      <w:r>
        <w:rPr>
          <w:rFonts w:ascii="Verdana" w:hAnsi="Verdana"/>
          <w:b/>
          <w:sz w:val="24"/>
          <w:szCs w:val="24"/>
        </w:rPr>
        <w:t xml:space="preserve"> izločala. </w:t>
      </w:r>
    </w:p>
    <w:p w14:paraId="5E38CD65" w14:textId="77777777" w:rsidR="00000000" w:rsidRDefault="00000000" w:rsidP="00034E32">
      <w:pPr>
        <w:rPr>
          <w:rFonts w:ascii="Verdana" w:hAnsi="Verdana"/>
          <w:b/>
          <w:sz w:val="24"/>
          <w:szCs w:val="24"/>
        </w:rPr>
      </w:pPr>
      <w:r w:rsidRPr="00B907A3">
        <w:rPr>
          <w:rFonts w:ascii="Verdana" w:hAnsi="Verdana"/>
          <w:b/>
          <w:noProof/>
          <w:sz w:val="24"/>
          <w:szCs w:val="24"/>
          <w:lang w:eastAsia="sl-SI"/>
        </w:rPr>
        <w:drawing>
          <wp:inline distT="0" distB="0" distL="0" distR="0" wp14:anchorId="3B65A9DE" wp14:editId="46327B65">
            <wp:extent cx="5760720" cy="2861953"/>
            <wp:effectExtent l="0" t="0" r="0" b="0"/>
            <wp:docPr id="1966144535" name="623268186df389c48" descr="C:\Users\Uporabnik\Desktop\Nove slike Kliktest\shutterstock_134787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32896" name="Picture 4" descr="C:\Users\Uporabnik\Desktop\Nove slike Kliktest\shutterstock_1347870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19"/>
                    <a:stretch/>
                  </pic:blipFill>
                  <pic:spPr bwMode="auto">
                    <a:xfrm>
                      <a:off x="0" y="0"/>
                      <a:ext cx="5760720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C8C75" w14:textId="77777777" w:rsidR="00000000" w:rsidRPr="00174F44" w:rsidRDefault="00000000" w:rsidP="00174F44">
      <w:pPr>
        <w:rPr>
          <w:rFonts w:ascii="Verdana" w:eastAsia="Times New Roman" w:hAnsi="Verdana" w:cs="Times New Roman"/>
          <w:sz w:val="24"/>
          <w:szCs w:val="24"/>
        </w:rPr>
      </w:pPr>
      <w:bookmarkStart w:id="2" w:name="_Hlk151467269"/>
      <w:r w:rsidRPr="00174F44">
        <w:rPr>
          <w:rFonts w:ascii="Verdana" w:eastAsia="Times New Roman" w:hAnsi="Verdana" w:cs="Times New Roman"/>
          <w:sz w:val="14"/>
          <w:szCs w:val="24"/>
        </w:rPr>
        <w:t>Avtor slike: Magicleaf/Shutterstock</w:t>
      </w:r>
    </w:p>
    <w:bookmarkEnd w:id="2"/>
    <w:p w14:paraId="7C154C80" w14:textId="77777777" w:rsidR="00000000" w:rsidRDefault="00000000" w:rsidP="00034E32">
      <w:pPr>
        <w:rPr>
          <w:rFonts w:ascii="Verdana" w:hAnsi="Verdana"/>
          <w:b/>
          <w:sz w:val="24"/>
          <w:szCs w:val="24"/>
        </w:rPr>
      </w:pPr>
    </w:p>
    <w:p w14:paraId="4D2E4983" w14:textId="77777777" w:rsidR="00000000" w:rsidRDefault="00000000" w:rsidP="00850E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Kateri del </w:t>
      </w:r>
      <w:proofErr w:type="spellStart"/>
      <w:r>
        <w:rPr>
          <w:rFonts w:ascii="Verdana" w:hAnsi="Verdana"/>
          <w:b/>
          <w:sz w:val="24"/>
          <w:szCs w:val="24"/>
        </w:rPr>
        <w:t>izločal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vodi</w:t>
      </w:r>
      <w:proofErr w:type="spellEnd"/>
      <w:r>
        <w:rPr>
          <w:rFonts w:ascii="Verdana" w:hAnsi="Verdana"/>
          <w:b/>
          <w:sz w:val="24"/>
          <w:szCs w:val="24"/>
        </w:rPr>
        <w:t xml:space="preserve"> seč iz telesa? Obkroži črko pred pravilnim odgovorom.</w:t>
      </w:r>
    </w:p>
    <w:p w14:paraId="056B01FF" w14:textId="77777777" w:rsidR="00000000" w:rsidRDefault="00000000" w:rsidP="00850EEB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Ledvica</w:t>
      </w:r>
      <w:proofErr w:type="spellEnd"/>
      <w:r>
        <w:rPr>
          <w:rFonts w:ascii="Verdana" w:hAnsi="Verdana"/>
          <w:sz w:val="24"/>
          <w:szCs w:val="24"/>
        </w:rPr>
        <w:t>.</w:t>
      </w:r>
    </w:p>
    <w:p w14:paraId="75385366" w14:textId="77777777" w:rsidR="00000000" w:rsidRDefault="00000000" w:rsidP="00850EEB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Mehur.</w:t>
      </w:r>
    </w:p>
    <w:p w14:paraId="0CE46000" w14:textId="77777777" w:rsidR="00000000" w:rsidRDefault="00000000" w:rsidP="00850EEB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Sečnica.</w:t>
      </w:r>
    </w:p>
    <w:p w14:paraId="3043A1DD" w14:textId="77777777" w:rsidR="00000000" w:rsidRDefault="00000000" w:rsidP="00850EEB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Sečevod.</w:t>
      </w:r>
    </w:p>
    <w:p w14:paraId="3D99D4AC" w14:textId="77777777" w:rsidR="00000000" w:rsidRDefault="00000000"/>
    <w:p w14:paraId="518093EA" w14:textId="77777777" w:rsidR="00000000" w:rsidRDefault="00000000" w:rsidP="00E958D5">
      <w:pPr>
        <w:shd w:val="clear" w:color="auto" w:fill="FFFFFF" w:themeFill="background1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Kaj prikazuje slika? Obkroži črko pred </w:t>
      </w:r>
      <w:r>
        <w:rPr>
          <w:rFonts w:ascii="Verdana" w:hAnsi="Verdana"/>
          <w:b/>
          <w:sz w:val="24"/>
          <w:szCs w:val="24"/>
        </w:rPr>
        <w:t>pravilnim odgovorom.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288"/>
      </w:tblGrid>
      <w:tr w:rsidR="00E958D5" w14:paraId="7748ED16" w14:textId="77777777" w:rsidTr="00A406D5">
        <w:tc>
          <w:tcPr>
            <w:tcW w:w="4784" w:type="dxa"/>
          </w:tcPr>
          <w:p w14:paraId="2FD742FD" w14:textId="77777777" w:rsidR="00000000" w:rsidRDefault="00000000" w:rsidP="00C5469E">
            <w:pPr>
              <w:spacing w:after="200"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6856FA">
              <w:rPr>
                <w:rFonts w:ascii="Verdana" w:hAnsi="Verdana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9B4B20D" wp14:editId="441F66D4">
                  <wp:extent cx="2901295" cy="1567543"/>
                  <wp:effectExtent l="0" t="0" r="0" b="0"/>
                  <wp:docPr id="206906633" name="854768186df38ca04" descr="C:\Users\Uporabnik\Desktop\Nove slike Kliktest\shutterstock_231725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31528" name="Picture 2" descr="C:\Users\Uporabnik\Desktop\Nove slike Kliktest\shutterstock_231725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F5F5"/>
                              </a:clrFrom>
                              <a:clrTo>
                                <a:srgbClr val="F6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10" cy="156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1ACD0" w14:textId="77777777" w:rsidR="00000000" w:rsidRDefault="00000000" w:rsidP="00C5469E">
            <w:pPr>
              <w:spacing w:after="200"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EA1A9B">
              <w:rPr>
                <w:rFonts w:ascii="Verdana" w:hAnsi="Verdana"/>
                <w:sz w:val="14"/>
                <w:szCs w:val="24"/>
              </w:rPr>
              <w:t xml:space="preserve">Avtor slike: </w:t>
            </w:r>
            <w:r w:rsidRPr="00DB1857">
              <w:rPr>
                <w:rFonts w:ascii="Verdana" w:hAnsi="Verdana"/>
                <w:sz w:val="14"/>
                <w:szCs w:val="24"/>
              </w:rPr>
              <w:t>aipicte</w:t>
            </w:r>
            <w:r>
              <w:rPr>
                <w:rFonts w:ascii="Verdana" w:hAnsi="Verdana"/>
                <w:sz w:val="14"/>
                <w:szCs w:val="24"/>
              </w:rPr>
              <w:t>/Shutterstock</w:t>
            </w:r>
          </w:p>
        </w:tc>
        <w:tc>
          <w:tcPr>
            <w:tcW w:w="4384" w:type="dxa"/>
          </w:tcPr>
          <w:p w14:paraId="3CBF9DA6" w14:textId="77777777" w:rsidR="00000000" w:rsidRPr="00D12EB9" w:rsidRDefault="00000000" w:rsidP="00E958D5">
            <w:pPr>
              <w:pStyle w:val="Odstavekseznama"/>
              <w:numPr>
                <w:ilvl w:val="0"/>
                <w:numId w:val="11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Nevron.</w:t>
            </w:r>
          </w:p>
          <w:p w14:paraId="1E0FCD56" w14:textId="77777777" w:rsidR="00000000" w:rsidRPr="00D12EB9" w:rsidRDefault="00000000" w:rsidP="00E958D5">
            <w:pPr>
              <w:pStyle w:val="Odstavekseznama"/>
              <w:numPr>
                <w:ilvl w:val="0"/>
                <w:numId w:val="11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Nefron.</w:t>
            </w:r>
          </w:p>
          <w:p w14:paraId="5F452286" w14:textId="77777777" w:rsidR="00000000" w:rsidRPr="00D12EB9" w:rsidRDefault="00000000" w:rsidP="00E958D5">
            <w:pPr>
              <w:pStyle w:val="Odstavekseznama"/>
              <w:numPr>
                <w:ilvl w:val="0"/>
                <w:numId w:val="11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Pljučne mešičke.</w:t>
            </w:r>
          </w:p>
          <w:p w14:paraId="7A4A570D" w14:textId="77777777" w:rsidR="00000000" w:rsidRPr="001E3033" w:rsidRDefault="00000000" w:rsidP="00E958D5">
            <w:pPr>
              <w:pStyle w:val="Odstavekseznama"/>
              <w:numPr>
                <w:ilvl w:val="0"/>
                <w:numId w:val="11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Peristaltično gibanje.</w:t>
            </w:r>
          </w:p>
          <w:p w14:paraId="10FA8EE7" w14:textId="77777777" w:rsidR="00000000" w:rsidRDefault="00000000" w:rsidP="00C5469E">
            <w:pPr>
              <w:spacing w:after="200"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2B2A3C04" w14:textId="77777777" w:rsidR="00000000" w:rsidRDefault="00000000" w:rsidP="00E958D5">
      <w:pPr>
        <w:rPr>
          <w:rFonts w:ascii="Verdana" w:hAnsi="Verdana"/>
          <w:b/>
          <w:sz w:val="24"/>
          <w:szCs w:val="24"/>
        </w:rPr>
      </w:pPr>
    </w:p>
    <w:p w14:paraId="0E4D37BA" w14:textId="77777777" w:rsidR="00000000" w:rsidRDefault="00000000"/>
    <w:p w14:paraId="435F9EFB" w14:textId="77777777" w:rsidR="00000000" w:rsidRDefault="00000000" w:rsidP="00AF3C6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Dopolni besedilo o izločalih. Izbiraj med navedenimi pojmi in jih postavi v ustrezno obliko.</w:t>
      </w:r>
    </w:p>
    <w:p w14:paraId="4662D6CE" w14:textId="77777777" w:rsidR="00000000" w:rsidRPr="00D14A0F" w:rsidRDefault="00000000" w:rsidP="00AF3C65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ledvica </w:t>
      </w:r>
      <w:bookmarkStart w:id="3" w:name="_Hlk150344497"/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</w:t>
      </w:r>
      <w:bookmarkEnd w:id="3"/>
      <w:r w:rsidRPr="00EF28E4">
        <w:rPr>
          <w:rFonts w:ascii="Verdana" w:hAnsi="Verdana"/>
          <w:b/>
          <w:sz w:val="24"/>
          <w:szCs w:val="24"/>
        </w:rPr>
        <w:t xml:space="preserve">voda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sečnina</w:t>
      </w: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snov</w:t>
      </w:r>
      <w:r w:rsidRPr="00EF28E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mehur</w:t>
      </w: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sečnica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sol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jetra</w:t>
      </w:r>
      <w:r w:rsidRPr="002A5FD7">
        <w:rPr>
          <w:rFonts w:ascii="Verdana" w:hAnsi="Verdana"/>
          <w:b/>
          <w:sz w:val="24"/>
          <w:szCs w:val="24"/>
        </w:rPr>
        <w:t xml:space="preserve"> </w:t>
      </w:r>
    </w:p>
    <w:p w14:paraId="5B472FA9" w14:textId="77777777" w:rsidR="00000000" w:rsidRDefault="00000000" w:rsidP="00AF3C65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proofErr w:type="spellStart"/>
      <w:r>
        <w:rPr>
          <w:rFonts w:ascii="Verdana" w:eastAsia="Times New Roman" w:hAnsi="Verdana" w:cs="Times New Roman"/>
          <w:sz w:val="24"/>
          <w:szCs w:val="28"/>
          <w:lang w:eastAsia="sl-SI"/>
        </w:rPr>
        <w:t>Organski</w:t>
      </w:r>
      <w:proofErr w:type="spellEnd"/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proofErr w:type="spellStart"/>
      <w:r>
        <w:rPr>
          <w:rFonts w:ascii="Verdana" w:eastAsia="Times New Roman" w:hAnsi="Verdana" w:cs="Times New Roman"/>
          <w:sz w:val="24"/>
          <w:szCs w:val="28"/>
          <w:lang w:eastAsia="sl-SI"/>
        </w:rPr>
        <w:t>sistem</w:t>
      </w:r>
      <w:proofErr w:type="spellEnd"/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proofErr w:type="spellStart"/>
      <w:r>
        <w:rPr>
          <w:rFonts w:ascii="Verdana" w:eastAsia="Times New Roman" w:hAnsi="Verdana" w:cs="Times New Roman"/>
          <w:sz w:val="24"/>
          <w:szCs w:val="28"/>
          <w:lang w:eastAsia="sl-SI"/>
        </w:rPr>
        <w:t>izločal</w:t>
      </w:r>
      <w:proofErr w:type="spellEnd"/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proofErr w:type="spellStart"/>
      <w:r>
        <w:rPr>
          <w:rFonts w:ascii="Verdana" w:eastAsia="Times New Roman" w:hAnsi="Verdana" w:cs="Times New Roman"/>
          <w:sz w:val="24"/>
          <w:szCs w:val="28"/>
          <w:lang w:eastAsia="sl-SI"/>
        </w:rPr>
        <w:t>sestavljajo</w:t>
      </w:r>
      <w:proofErr w:type="spellEnd"/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,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in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kot parni organ. </w:t>
      </w:r>
    </w:p>
    <w:p w14:paraId="54FC3BE3" w14:textId="77777777" w:rsidR="00000000" w:rsidRDefault="00000000" w:rsidP="00AF3C65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Izločala odstranjujejo odpadne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__________________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iz telesa. </w:t>
      </w:r>
      <w:r w:rsidRPr="008624F1">
        <w:rPr>
          <w:rFonts w:ascii="Verdana" w:eastAsia="Times New Roman" w:hAnsi="Verdana" w:cs="Times New Roman"/>
          <w:sz w:val="24"/>
          <w:szCs w:val="28"/>
          <w:lang w:eastAsia="sl-SI"/>
        </w:rPr>
        <w:t xml:space="preserve">Uravnavajo ravnotežje </w:t>
      </w:r>
      <w:r w:rsidRPr="008624F1">
        <w:rPr>
          <w:rFonts w:ascii="Verdana" w:eastAsia="Times New Roman" w:hAnsi="Verdana" w:cs="Times New Roman"/>
          <w:sz w:val="24"/>
          <w:szCs w:val="28"/>
          <w:lang w:eastAsia="sl-SI"/>
        </w:rPr>
        <w:t>__________________ in __________________.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 Glavni odpadni produkt je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, ki se tvori v 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>__________________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. </w:t>
      </w:r>
    </w:p>
    <w:p w14:paraId="681F4A53" w14:textId="77777777" w:rsidR="00000000" w:rsidRDefault="00000000"/>
    <w:p w14:paraId="13733117" w14:textId="77777777" w:rsidR="00000000" w:rsidRDefault="00000000" w:rsidP="00832488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Odgovori na vprašanja. </w:t>
      </w:r>
    </w:p>
    <w:p w14:paraId="35F2BDDF" w14:textId="77777777" w:rsidR="00000000" w:rsidRPr="00FB4192" w:rsidRDefault="00000000" w:rsidP="0083248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 Navedi tri naloge, ki jih opravljajo ledvice. </w:t>
      </w:r>
    </w:p>
    <w:p w14:paraId="3C6AD55A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987A028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317FCCB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A49BE8E" w14:textId="77777777" w:rsidR="00000000" w:rsidRPr="00FB4192" w:rsidRDefault="00000000" w:rsidP="00832488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O</w:t>
      </w:r>
      <w:r w:rsidRPr="0038764D">
        <w:rPr>
          <w:rFonts w:ascii="Verdana" w:hAnsi="Verdana"/>
          <w:sz w:val="24"/>
          <w:szCs w:val="24"/>
        </w:rPr>
        <w:t xml:space="preserve">piši postopek izločanja urina iz </w:t>
      </w:r>
      <w:r w:rsidRPr="0038764D">
        <w:rPr>
          <w:rFonts w:ascii="Verdana" w:hAnsi="Verdana"/>
          <w:sz w:val="24"/>
          <w:szCs w:val="24"/>
        </w:rPr>
        <w:t>telesa.</w:t>
      </w:r>
    </w:p>
    <w:p w14:paraId="1A201A04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C92C96B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645F008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416146F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E1AC2A3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3A9B8AA" w14:textId="77777777" w:rsidR="00000000" w:rsidRDefault="00000000" w:rsidP="00832488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</w:t>
      </w:r>
      <w:r w:rsidRPr="00FB4192">
        <w:rPr>
          <w:rFonts w:ascii="Verdana" w:hAnsi="Verdana"/>
          <w:sz w:val="24"/>
          <w:szCs w:val="24"/>
        </w:rPr>
        <w:t xml:space="preserve">Kaj </w:t>
      </w:r>
      <w:r>
        <w:rPr>
          <w:rFonts w:ascii="Verdana" w:hAnsi="Verdana"/>
          <w:sz w:val="24"/>
          <w:szCs w:val="24"/>
        </w:rPr>
        <w:t xml:space="preserve">se zgodi, če ledvice odpovejo? </w:t>
      </w:r>
    </w:p>
    <w:p w14:paraId="211E163F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A48231D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C77DA2A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410B173" w14:textId="77777777" w:rsidR="00000000" w:rsidRDefault="00000000" w:rsidP="00832488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4. Kaj potrebuje oseba s popolno odpovedjo ledvic? </w:t>
      </w:r>
    </w:p>
    <w:p w14:paraId="0F743177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79A6DE8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A7748A6" w14:textId="77777777" w:rsidR="00000000" w:rsidRDefault="00000000" w:rsidP="00832488">
      <w:pPr>
        <w:pStyle w:val="Odstavekseznama"/>
        <w:tabs>
          <w:tab w:val="right" w:leader="underscore" w:pos="8789"/>
        </w:tabs>
        <w:spacing w:line="480" w:lineRule="auto"/>
        <w:ind w:left="14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8A16194" w14:textId="77777777" w:rsidR="00000000" w:rsidRDefault="00000000"/>
    <w:p w14:paraId="3229206A" w14:textId="77777777" w:rsidR="00000000" w:rsidRDefault="00000000" w:rsidP="009169B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 laboratoriju </w:t>
      </w:r>
      <w:r w:rsidRPr="00C6784A">
        <w:rPr>
          <w:rFonts w:ascii="Verdana" w:hAnsi="Verdana"/>
          <w:b/>
          <w:sz w:val="24"/>
          <w:szCs w:val="24"/>
        </w:rPr>
        <w:t>so analizirali vzorce urin</w:t>
      </w:r>
      <w:r>
        <w:rPr>
          <w:rFonts w:ascii="Verdana" w:hAnsi="Verdana"/>
          <w:b/>
          <w:sz w:val="24"/>
          <w:szCs w:val="24"/>
        </w:rPr>
        <w:t xml:space="preserve">a treh oseb in dobili rezultate, prikazane v </w:t>
      </w:r>
      <w:r>
        <w:rPr>
          <w:rFonts w:ascii="Verdana" w:hAnsi="Verdana"/>
          <w:b/>
          <w:sz w:val="24"/>
          <w:szCs w:val="24"/>
        </w:rPr>
        <w:t>preglednici</w:t>
      </w:r>
      <w:r>
        <w:rPr>
          <w:rFonts w:ascii="Verdana" w:hAnsi="Verdana"/>
          <w:b/>
          <w:sz w:val="24"/>
          <w:szCs w:val="24"/>
        </w:rPr>
        <w:t xml:space="preserve">. </w:t>
      </w:r>
      <w:bookmarkStart w:id="4" w:name="_Hlk148089644"/>
      <w:r>
        <w:rPr>
          <w:rFonts w:ascii="Verdana" w:hAnsi="Verdana"/>
          <w:b/>
          <w:sz w:val="24"/>
          <w:szCs w:val="24"/>
        </w:rPr>
        <w:t xml:space="preserve">Oglej si jih in odgovori na vprašanja. </w:t>
      </w:r>
    </w:p>
    <w:p w14:paraId="6ECD5E71" w14:textId="77777777" w:rsidR="00000000" w:rsidRPr="003C7916" w:rsidRDefault="00000000" w:rsidP="009169B3">
      <w:pPr>
        <w:pStyle w:val="Brezrazmikov"/>
        <w:tabs>
          <w:tab w:val="left" w:pos="1418"/>
        </w:tabs>
        <w:rPr>
          <w:rFonts w:ascii="Verdana" w:hAnsi="Verdana"/>
          <w:sz w:val="24"/>
          <w:szCs w:val="24"/>
        </w:rPr>
      </w:pPr>
      <w:r w:rsidRPr="003C7916">
        <w:rPr>
          <w:rFonts w:ascii="Verdana" w:hAnsi="Verdana"/>
          <w:sz w:val="24"/>
          <w:szCs w:val="24"/>
        </w:rPr>
        <w:t xml:space="preserve">Legenda: </w:t>
      </w:r>
      <w:r>
        <w:rPr>
          <w:rFonts w:ascii="Verdana" w:hAnsi="Verdana"/>
          <w:sz w:val="24"/>
          <w:szCs w:val="24"/>
        </w:rPr>
        <w:tab/>
      </w:r>
      <w:r w:rsidRPr="003C7916">
        <w:rPr>
          <w:rFonts w:ascii="Verdana" w:hAnsi="Verdana"/>
          <w:sz w:val="24"/>
          <w:szCs w:val="24"/>
        </w:rPr>
        <w:t xml:space="preserve">x – brez prisotnosti </w:t>
      </w:r>
    </w:p>
    <w:p w14:paraId="57AD1062" w14:textId="77777777" w:rsidR="00000000" w:rsidRPr="003C7916" w:rsidRDefault="00000000" w:rsidP="009169B3">
      <w:pPr>
        <w:pStyle w:val="Brezrazmikov"/>
        <w:tabs>
          <w:tab w:val="left" w:pos="1418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Pr="003C7916">
        <w:rPr>
          <w:rFonts w:ascii="Verdana" w:hAnsi="Verdana"/>
          <w:sz w:val="24"/>
          <w:szCs w:val="24"/>
        </w:rPr>
        <w:sym w:font="Wingdings" w:char="F0FC"/>
      </w:r>
      <w:r>
        <w:rPr>
          <w:rFonts w:ascii="Verdana" w:hAnsi="Verdana"/>
          <w:sz w:val="24"/>
          <w:szCs w:val="24"/>
        </w:rPr>
        <w:t xml:space="preserve"> </w:t>
      </w:r>
      <w:r w:rsidRPr="003C7916">
        <w:rPr>
          <w:rFonts w:ascii="Verdana" w:hAnsi="Verdana"/>
          <w:sz w:val="24"/>
          <w:szCs w:val="24"/>
        </w:rPr>
        <w:t>– prisotnost</w:t>
      </w:r>
    </w:p>
    <w:bookmarkEnd w:id="4"/>
    <w:p w14:paraId="255A58D8" w14:textId="77777777" w:rsidR="00000000" w:rsidRDefault="00000000" w:rsidP="009169B3">
      <w:pPr>
        <w:pStyle w:val="Brezrazmikov"/>
      </w:pP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1306"/>
        <w:gridCol w:w="2233"/>
        <w:gridCol w:w="1890"/>
        <w:gridCol w:w="1890"/>
        <w:gridCol w:w="1748"/>
      </w:tblGrid>
      <w:tr w:rsidR="009169B3" w:rsidRPr="003C7916" w14:paraId="6560930B" w14:textId="77777777" w:rsidTr="00C5469E">
        <w:trPr>
          <w:trHeight w:val="397"/>
        </w:trPr>
        <w:tc>
          <w:tcPr>
            <w:tcW w:w="1306" w:type="dxa"/>
          </w:tcPr>
          <w:p w14:paraId="160F16C3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233" w:type="dxa"/>
            <w:vAlign w:val="center"/>
          </w:tcPr>
          <w:p w14:paraId="5BE8E478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Sladkorni bolnik</w:t>
            </w:r>
          </w:p>
        </w:tc>
        <w:tc>
          <w:tcPr>
            <w:tcW w:w="1890" w:type="dxa"/>
            <w:vAlign w:val="center"/>
          </w:tcPr>
          <w:p w14:paraId="1091C130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Bakterije</w:t>
            </w:r>
          </w:p>
        </w:tc>
        <w:tc>
          <w:tcPr>
            <w:tcW w:w="1890" w:type="dxa"/>
            <w:vAlign w:val="center"/>
          </w:tcPr>
          <w:p w14:paraId="42AD1000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Beljakovine</w:t>
            </w:r>
          </w:p>
        </w:tc>
        <w:tc>
          <w:tcPr>
            <w:tcW w:w="1748" w:type="dxa"/>
            <w:vAlign w:val="center"/>
          </w:tcPr>
          <w:p w14:paraId="044BA75F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Glukoza</w:t>
            </w:r>
          </w:p>
        </w:tc>
      </w:tr>
      <w:tr w:rsidR="009169B3" w:rsidRPr="003C7916" w14:paraId="3B092A95" w14:textId="77777777" w:rsidTr="00C5469E">
        <w:trPr>
          <w:trHeight w:val="397"/>
        </w:trPr>
        <w:tc>
          <w:tcPr>
            <w:tcW w:w="1306" w:type="dxa"/>
            <w:vAlign w:val="center"/>
          </w:tcPr>
          <w:p w14:paraId="44F5FB4A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Oseba 1</w:t>
            </w:r>
          </w:p>
        </w:tc>
        <w:tc>
          <w:tcPr>
            <w:tcW w:w="2233" w:type="dxa"/>
            <w:vAlign w:val="center"/>
          </w:tcPr>
          <w:p w14:paraId="2BB62E1C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0713B50D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  <w:tc>
          <w:tcPr>
            <w:tcW w:w="1890" w:type="dxa"/>
            <w:vAlign w:val="center"/>
          </w:tcPr>
          <w:p w14:paraId="1A157523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748" w:type="dxa"/>
            <w:vAlign w:val="center"/>
          </w:tcPr>
          <w:p w14:paraId="443B8925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</w:tr>
      <w:tr w:rsidR="009169B3" w:rsidRPr="003C7916" w14:paraId="25D089C4" w14:textId="77777777" w:rsidTr="00C5469E">
        <w:trPr>
          <w:trHeight w:val="397"/>
        </w:trPr>
        <w:tc>
          <w:tcPr>
            <w:tcW w:w="1306" w:type="dxa"/>
            <w:vAlign w:val="center"/>
          </w:tcPr>
          <w:p w14:paraId="69B35D4F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Oseba 2</w:t>
            </w:r>
          </w:p>
        </w:tc>
        <w:tc>
          <w:tcPr>
            <w:tcW w:w="2233" w:type="dxa"/>
            <w:vAlign w:val="center"/>
          </w:tcPr>
          <w:p w14:paraId="210F8EF8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6CEC8FD1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4A5628F4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  <w:tc>
          <w:tcPr>
            <w:tcW w:w="1748" w:type="dxa"/>
            <w:vAlign w:val="center"/>
          </w:tcPr>
          <w:p w14:paraId="666E055C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</w:tr>
      <w:tr w:rsidR="009169B3" w:rsidRPr="003C7916" w14:paraId="02B73F1F" w14:textId="77777777" w:rsidTr="00C5469E">
        <w:trPr>
          <w:trHeight w:val="397"/>
        </w:trPr>
        <w:tc>
          <w:tcPr>
            <w:tcW w:w="1306" w:type="dxa"/>
            <w:vAlign w:val="center"/>
          </w:tcPr>
          <w:p w14:paraId="4C41FAE5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Oseba 3</w:t>
            </w:r>
          </w:p>
        </w:tc>
        <w:tc>
          <w:tcPr>
            <w:tcW w:w="2233" w:type="dxa"/>
            <w:vAlign w:val="center"/>
          </w:tcPr>
          <w:p w14:paraId="1A43031A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  <w:tc>
          <w:tcPr>
            <w:tcW w:w="1890" w:type="dxa"/>
            <w:vAlign w:val="center"/>
          </w:tcPr>
          <w:p w14:paraId="17DAC31B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3E7BA14D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748" w:type="dxa"/>
            <w:vAlign w:val="center"/>
          </w:tcPr>
          <w:p w14:paraId="27E7CD2F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</w:tr>
    </w:tbl>
    <w:p w14:paraId="4AFD40D5" w14:textId="77777777" w:rsidR="00000000" w:rsidRDefault="00000000" w:rsidP="009169B3">
      <w:pPr>
        <w:rPr>
          <w:rFonts w:ascii="Verdana" w:hAnsi="Verdana"/>
          <w:b/>
          <w:sz w:val="24"/>
          <w:szCs w:val="24"/>
        </w:rPr>
      </w:pPr>
    </w:p>
    <w:p w14:paraId="70AD0A8A" w14:textId="77777777" w:rsidR="00000000" w:rsidRDefault="00000000" w:rsidP="009169B3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>Katero osebo je treba zdraviti z antibiotiki?</w:t>
      </w:r>
      <w:r>
        <w:rPr>
          <w:rFonts w:ascii="Verdana" w:hAnsi="Verdana"/>
          <w:sz w:val="24"/>
          <w:szCs w:val="24"/>
        </w:rPr>
        <w:t xml:space="preserve"> Utemelji svoj odgovor.</w:t>
      </w:r>
    </w:p>
    <w:p w14:paraId="397A34D6" w14:textId="77777777" w:rsidR="00000000" w:rsidRDefault="00000000" w:rsidP="009169B3">
      <w:pPr>
        <w:pStyle w:val="Odstavekseznama"/>
        <w:ind w:left="360"/>
        <w:rPr>
          <w:rFonts w:ascii="Verdana" w:eastAsia="Times New Roman" w:hAnsi="Verdana" w:cs="Times New Roman"/>
          <w:sz w:val="24"/>
          <w:szCs w:val="24"/>
        </w:rPr>
      </w:pPr>
    </w:p>
    <w:p w14:paraId="2049D461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B655086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8CF02DE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8ADBE7E" w14:textId="77777777" w:rsidR="00000000" w:rsidRDefault="00000000" w:rsidP="009169B3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Katera oseba se mora pričeti zdraviti </w:t>
      </w:r>
      <w:r w:rsidRPr="00F10098">
        <w:rPr>
          <w:rFonts w:ascii="Verdana" w:hAnsi="Verdana"/>
          <w:sz w:val="24"/>
          <w:szCs w:val="24"/>
        </w:rPr>
        <w:t>z inzulinom?</w:t>
      </w:r>
      <w:r>
        <w:rPr>
          <w:rFonts w:ascii="Verdana" w:hAnsi="Verdana"/>
          <w:sz w:val="24"/>
          <w:szCs w:val="24"/>
        </w:rPr>
        <w:t xml:space="preserve"> Utemelji svoj odgovor.</w:t>
      </w:r>
    </w:p>
    <w:p w14:paraId="0C7191F6" w14:textId="77777777" w:rsidR="00000000" w:rsidRDefault="00000000" w:rsidP="009169B3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7BF947F4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254A67AF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32786AC8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0A55C10" w14:textId="77777777" w:rsidR="00000000" w:rsidRDefault="00000000" w:rsidP="009169B3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>Razmisli o tretji osebi, ki je sla</w:t>
      </w:r>
      <w:r>
        <w:rPr>
          <w:rFonts w:ascii="Verdana" w:hAnsi="Verdana"/>
          <w:sz w:val="24"/>
          <w:szCs w:val="24"/>
        </w:rPr>
        <w:t>dkorni bolnik. Kako se njen</w:t>
      </w:r>
      <w:r w:rsidRPr="00F10098">
        <w:rPr>
          <w:rFonts w:ascii="Verdana" w:hAnsi="Verdana"/>
          <w:sz w:val="24"/>
          <w:szCs w:val="24"/>
        </w:rPr>
        <w:t xml:space="preserve"> urin razlik</w:t>
      </w:r>
      <w:r>
        <w:rPr>
          <w:rFonts w:ascii="Verdana" w:hAnsi="Verdana"/>
          <w:sz w:val="24"/>
          <w:szCs w:val="24"/>
        </w:rPr>
        <w:t>uje</w:t>
      </w:r>
      <w:r w:rsidRPr="00F10098">
        <w:rPr>
          <w:rFonts w:ascii="Verdana" w:hAnsi="Verdana"/>
          <w:sz w:val="24"/>
          <w:szCs w:val="24"/>
        </w:rPr>
        <w:t xml:space="preserve"> od urina zdrave osebe?</w:t>
      </w:r>
    </w:p>
    <w:p w14:paraId="72C9B0BE" w14:textId="77777777" w:rsidR="00000000" w:rsidRDefault="00000000" w:rsidP="009169B3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3E8E6E8C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933BEB5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1281B64" w14:textId="77777777" w:rsidR="00000000" w:rsidRDefault="00000000" w:rsidP="009169B3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>Zakaj je prisotnost glukoze v urinu znak sladkorne bolezni?</w:t>
      </w:r>
    </w:p>
    <w:p w14:paraId="0AAFAC10" w14:textId="77777777" w:rsidR="00000000" w:rsidRDefault="00000000" w:rsidP="009169B3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1068A866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A110894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A82E019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29DBD9C1" w14:textId="77777777" w:rsidR="00000000" w:rsidRDefault="00000000" w:rsidP="009169B3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 xml:space="preserve">Kako bi se morala obnašati prva oseba, da bi zmanjšala tveganje za </w:t>
      </w:r>
      <w:r>
        <w:rPr>
          <w:rFonts w:ascii="Verdana" w:hAnsi="Verdana"/>
          <w:sz w:val="24"/>
          <w:szCs w:val="24"/>
        </w:rPr>
        <w:t>vn</w:t>
      </w:r>
      <w:r w:rsidRPr="00F10098">
        <w:rPr>
          <w:rFonts w:ascii="Verdana" w:hAnsi="Verdana"/>
          <w:sz w:val="24"/>
          <w:szCs w:val="24"/>
        </w:rPr>
        <w:t>ov</w:t>
      </w:r>
      <w:r>
        <w:rPr>
          <w:rFonts w:ascii="Verdana" w:hAnsi="Verdana"/>
          <w:sz w:val="24"/>
          <w:szCs w:val="24"/>
        </w:rPr>
        <w:t>ič</w:t>
      </w:r>
      <w:r w:rsidRPr="00F10098">
        <w:rPr>
          <w:rFonts w:ascii="Verdana" w:hAnsi="Verdana"/>
          <w:sz w:val="24"/>
          <w:szCs w:val="24"/>
        </w:rPr>
        <w:t>no pojavljanje bakterij v urinu?</w:t>
      </w:r>
    </w:p>
    <w:p w14:paraId="723D7D34" w14:textId="77777777" w:rsidR="00000000" w:rsidRDefault="00000000" w:rsidP="009169B3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3BF927A8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07323EF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3C3661BD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0D50684E" w14:textId="77777777" w:rsidR="00000000" w:rsidRDefault="00000000" w:rsidP="009169B3">
      <w:pPr>
        <w:pStyle w:val="Odstavekseznama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Kaj pomeni, če imaš povečano vsebnost beljakovin v urinu?</w:t>
      </w:r>
    </w:p>
    <w:p w14:paraId="60BE273D" w14:textId="77777777" w:rsidR="00000000" w:rsidRDefault="00000000" w:rsidP="009169B3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79F4441F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2AE647DC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5F5F7A4B" w14:textId="77777777" w:rsidR="00000000" w:rsidRDefault="00000000" w:rsidP="009169B3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6C995346" w14:textId="77777777" w:rsidR="00000000" w:rsidRDefault="00000000"/>
    <w:p w14:paraId="511C8636" w14:textId="77777777" w:rsidR="00000000" w:rsidRDefault="00000000" w:rsidP="00B56711">
      <w:pPr>
        <w:rPr>
          <w:rFonts w:ascii="Verdana" w:hAnsi="Verdana"/>
          <w:b/>
          <w:sz w:val="24"/>
          <w:szCs w:val="24"/>
        </w:rPr>
      </w:pPr>
      <w:r w:rsidRPr="00F10098">
        <w:rPr>
          <w:rFonts w:ascii="Verdana" w:hAnsi="Verdana"/>
          <w:b/>
          <w:sz w:val="24"/>
          <w:szCs w:val="24"/>
        </w:rPr>
        <w:t>Kaj je dializa in kdo jo potrebuje?</w:t>
      </w:r>
    </w:p>
    <w:p w14:paraId="4E55A11B" w14:textId="77777777" w:rsidR="00000000" w:rsidRDefault="00000000" w:rsidP="00B56711">
      <w:pPr>
        <w:pStyle w:val="Brezrazmikov"/>
      </w:pPr>
    </w:p>
    <w:p w14:paraId="46125A55" w14:textId="77777777" w:rsidR="00000000" w:rsidRDefault="00000000" w:rsidP="00B56711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49203A55" w14:textId="77777777" w:rsidR="00000000" w:rsidRDefault="00000000" w:rsidP="00B56711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746AA558" w14:textId="77777777" w:rsidR="00000000" w:rsidRDefault="00000000" w:rsidP="00B56711">
      <w:pPr>
        <w:pStyle w:val="Odstavekseznama"/>
        <w:tabs>
          <w:tab w:val="right" w:leader="underscore" w:pos="8789"/>
        </w:tabs>
        <w:spacing w:line="48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14:paraId="130A4057" w14:textId="77777777" w:rsidR="00000000" w:rsidRDefault="00000000"/>
    <w:sectPr w:rsidR="00D4120E" w:rsidSect="000F614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4278A" w14:textId="77777777" w:rsidR="0057482A" w:rsidRDefault="0057482A" w:rsidP="006E0FDA">
      <w:pPr>
        <w:spacing w:after="0" w:line="240" w:lineRule="auto"/>
      </w:pPr>
      <w:r>
        <w:separator/>
      </w:r>
    </w:p>
  </w:endnote>
  <w:endnote w:type="continuationSeparator" w:id="0">
    <w:p w14:paraId="3D8ABC8E" w14:textId="77777777" w:rsidR="0057482A" w:rsidRDefault="0057482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6E859" w14:textId="77777777" w:rsidR="0057482A" w:rsidRDefault="0057482A" w:rsidP="006E0FDA">
      <w:pPr>
        <w:spacing w:after="0" w:line="240" w:lineRule="auto"/>
      </w:pPr>
      <w:r>
        <w:separator/>
      </w:r>
    </w:p>
  </w:footnote>
  <w:footnote w:type="continuationSeparator" w:id="0">
    <w:p w14:paraId="42BC4B48" w14:textId="77777777" w:rsidR="0057482A" w:rsidRDefault="0057482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85647"/>
    <w:multiLevelType w:val="hybridMultilevel"/>
    <w:tmpl w:val="69EC120E"/>
    <w:lvl w:ilvl="0" w:tplc="690329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07C52C8"/>
    <w:multiLevelType w:val="hybridMultilevel"/>
    <w:tmpl w:val="F37687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3011AC"/>
    <w:multiLevelType w:val="hybridMultilevel"/>
    <w:tmpl w:val="59966BD8"/>
    <w:lvl w:ilvl="0" w:tplc="58165157">
      <w:start w:val="1"/>
      <w:numFmt w:val="decimal"/>
      <w:lvlText w:val="%1."/>
      <w:lvlJc w:val="left"/>
      <w:pPr>
        <w:ind w:left="720" w:hanging="360"/>
      </w:pPr>
    </w:lvl>
    <w:lvl w:ilvl="1" w:tplc="58165157" w:tentative="1">
      <w:start w:val="1"/>
      <w:numFmt w:val="lowerLetter"/>
      <w:lvlText w:val="%2."/>
      <w:lvlJc w:val="left"/>
      <w:pPr>
        <w:ind w:left="1440" w:hanging="360"/>
      </w:pPr>
    </w:lvl>
    <w:lvl w:ilvl="2" w:tplc="58165157" w:tentative="1">
      <w:start w:val="1"/>
      <w:numFmt w:val="lowerRoman"/>
      <w:lvlText w:val="%3."/>
      <w:lvlJc w:val="right"/>
      <w:pPr>
        <w:ind w:left="2160" w:hanging="180"/>
      </w:pPr>
    </w:lvl>
    <w:lvl w:ilvl="3" w:tplc="58165157" w:tentative="1">
      <w:start w:val="1"/>
      <w:numFmt w:val="decimal"/>
      <w:lvlText w:val="%4."/>
      <w:lvlJc w:val="left"/>
      <w:pPr>
        <w:ind w:left="2880" w:hanging="360"/>
      </w:pPr>
    </w:lvl>
    <w:lvl w:ilvl="4" w:tplc="58165157" w:tentative="1">
      <w:start w:val="1"/>
      <w:numFmt w:val="lowerLetter"/>
      <w:lvlText w:val="%5."/>
      <w:lvlJc w:val="left"/>
      <w:pPr>
        <w:ind w:left="3600" w:hanging="360"/>
      </w:pPr>
    </w:lvl>
    <w:lvl w:ilvl="5" w:tplc="58165157" w:tentative="1">
      <w:start w:val="1"/>
      <w:numFmt w:val="lowerRoman"/>
      <w:lvlText w:val="%6."/>
      <w:lvlJc w:val="right"/>
      <w:pPr>
        <w:ind w:left="4320" w:hanging="180"/>
      </w:pPr>
    </w:lvl>
    <w:lvl w:ilvl="6" w:tplc="58165157" w:tentative="1">
      <w:start w:val="1"/>
      <w:numFmt w:val="decimal"/>
      <w:lvlText w:val="%7."/>
      <w:lvlJc w:val="left"/>
      <w:pPr>
        <w:ind w:left="5040" w:hanging="360"/>
      </w:pPr>
    </w:lvl>
    <w:lvl w:ilvl="7" w:tplc="58165157" w:tentative="1">
      <w:start w:val="1"/>
      <w:numFmt w:val="lowerLetter"/>
      <w:lvlText w:val="%8."/>
      <w:lvlJc w:val="left"/>
      <w:pPr>
        <w:ind w:left="5760" w:hanging="360"/>
      </w:pPr>
    </w:lvl>
    <w:lvl w:ilvl="8" w:tplc="5816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EFA1031"/>
    <w:multiLevelType w:val="hybridMultilevel"/>
    <w:tmpl w:val="C19613F2"/>
    <w:lvl w:ilvl="0" w:tplc="375C23F2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14998"/>
    <w:multiLevelType w:val="hybridMultilevel"/>
    <w:tmpl w:val="150A6792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89382546">
    <w:abstractNumId w:val="7"/>
  </w:num>
  <w:num w:numId="2" w16cid:durableId="1615625382">
    <w:abstractNumId w:val="9"/>
  </w:num>
  <w:num w:numId="3" w16cid:durableId="93092420">
    <w:abstractNumId w:val="11"/>
  </w:num>
  <w:num w:numId="4" w16cid:durableId="76632145">
    <w:abstractNumId w:val="8"/>
  </w:num>
  <w:num w:numId="5" w16cid:durableId="1592084434">
    <w:abstractNumId w:val="2"/>
  </w:num>
  <w:num w:numId="6" w16cid:durableId="445975397">
    <w:abstractNumId w:val="1"/>
  </w:num>
  <w:num w:numId="7" w16cid:durableId="863323028">
    <w:abstractNumId w:val="5"/>
  </w:num>
  <w:num w:numId="8" w16cid:durableId="1301886652">
    <w:abstractNumId w:val="0"/>
  </w:num>
  <w:num w:numId="9" w16cid:durableId="1317105867">
    <w:abstractNumId w:val="4"/>
  </w:num>
  <w:num w:numId="10" w16cid:durableId="1466316993">
    <w:abstractNumId w:val="10"/>
  </w:num>
  <w:num w:numId="11" w16cid:durableId="1546142400">
    <w:abstractNumId w:val="6"/>
  </w:num>
  <w:num w:numId="12" w16cid:durableId="965043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4E"/>
    <w:rsid w:val="00065F9C"/>
    <w:rsid w:val="000F6147"/>
    <w:rsid w:val="00112029"/>
    <w:rsid w:val="00135412"/>
    <w:rsid w:val="002B02B5"/>
    <w:rsid w:val="00361FF4"/>
    <w:rsid w:val="003B5299"/>
    <w:rsid w:val="00493A0C"/>
    <w:rsid w:val="004D6B48"/>
    <w:rsid w:val="00531A4E"/>
    <w:rsid w:val="00535F5A"/>
    <w:rsid w:val="00555F58"/>
    <w:rsid w:val="0057482A"/>
    <w:rsid w:val="005E6D68"/>
    <w:rsid w:val="006E6663"/>
    <w:rsid w:val="008B3AC2"/>
    <w:rsid w:val="008F680D"/>
    <w:rsid w:val="00A406D5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8390A"/>
  <w15:docId w15:val="{3DCCAC93-E05C-4D78-98D3-B93E5F3C9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77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Odstavekseznama">
    <w:name w:val="List Paragraph"/>
    <w:basedOn w:val="Navaden"/>
    <w:uiPriority w:val="34"/>
    <w:qFormat/>
    <w:rsid w:val="00850EEB"/>
    <w:pPr>
      <w:ind w:left="720"/>
      <w:contextualSpacing/>
    </w:pPr>
  </w:style>
  <w:style w:type="table" w:styleId="Tabelamrea">
    <w:name w:val="Table Grid"/>
    <w:basedOn w:val="Navadnatabela"/>
    <w:uiPriority w:val="59"/>
    <w:rsid w:val="00E95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9169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Mugerli, Anika</cp:lastModifiedBy>
  <cp:revision>2</cp:revision>
  <dcterms:created xsi:type="dcterms:W3CDTF">2025-05-05T07:53:00Z</dcterms:created>
  <dcterms:modified xsi:type="dcterms:W3CDTF">2025-05-05T07:53:00Z</dcterms:modified>
</cp:coreProperties>
</file>