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8383A" w14:textId="77777777" w:rsidR="00000000" w:rsidRDefault="00000000" w:rsidP="00384B5B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Poimenuj</w:t>
      </w:r>
      <w:proofErr w:type="spellEnd"/>
      <w:r>
        <w:rPr>
          <w:rFonts w:ascii="Verdana" w:hAnsi="Verdana"/>
          <w:b/>
          <w:sz w:val="24"/>
          <w:szCs w:val="24"/>
        </w:rPr>
        <w:t xml:space="preserve"> dele </w:t>
      </w:r>
      <w:proofErr w:type="spellStart"/>
      <w:r>
        <w:rPr>
          <w:rFonts w:ascii="Verdana" w:hAnsi="Verdana"/>
          <w:b/>
          <w:sz w:val="24"/>
          <w:szCs w:val="24"/>
        </w:rPr>
        <w:t>ledvice</w:t>
      </w:r>
      <w:proofErr w:type="spellEnd"/>
      <w:r>
        <w:rPr>
          <w:rFonts w:ascii="Verdana" w:hAnsi="Verdana"/>
          <w:b/>
          <w:sz w:val="24"/>
          <w:szCs w:val="24"/>
        </w:rPr>
        <w:t xml:space="preserve">, </w:t>
      </w:r>
      <w:proofErr w:type="spellStart"/>
      <w:r>
        <w:rPr>
          <w:rFonts w:ascii="Verdana" w:hAnsi="Verdana"/>
          <w:b/>
          <w:sz w:val="24"/>
          <w:szCs w:val="24"/>
        </w:rPr>
        <w:t>označene</w:t>
      </w:r>
      <w:proofErr w:type="spellEnd"/>
      <w:r>
        <w:rPr>
          <w:rFonts w:ascii="Verdana" w:hAnsi="Verdana"/>
          <w:b/>
          <w:sz w:val="24"/>
          <w:szCs w:val="24"/>
        </w:rPr>
        <w:t xml:space="preserve"> na sliki.</w:t>
      </w:r>
    </w:p>
    <w:p w14:paraId="3681D5F3" w14:textId="77777777" w:rsidR="00000000" w:rsidRDefault="00000000" w:rsidP="00384B5B">
      <w:pPr>
        <w:pStyle w:val="Brezrazmikov"/>
        <w:rPr>
          <w:noProof/>
          <w:lang w:eastAsia="sl-SI"/>
        </w:rPr>
      </w:pPr>
    </w:p>
    <w:p w14:paraId="2DF98CB1" w14:textId="77777777" w:rsidR="00000000" w:rsidRDefault="00000000" w:rsidP="00384B5B">
      <w:pPr>
        <w:jc w:val="center"/>
        <w:rPr>
          <w:rFonts w:ascii="Verdana" w:hAnsi="Verdana"/>
          <w:b/>
          <w:noProof/>
          <w:sz w:val="24"/>
          <w:szCs w:val="24"/>
          <w:lang w:eastAsia="sl-SI"/>
        </w:rPr>
      </w:pPr>
      <w:r w:rsidRPr="009B6726">
        <w:rPr>
          <w:rFonts w:ascii="Verdana" w:hAnsi="Verdana"/>
          <w:b/>
          <w:noProof/>
          <w:sz w:val="24"/>
          <w:szCs w:val="24"/>
          <w:lang w:eastAsia="sl-SI"/>
        </w:rPr>
        <w:drawing>
          <wp:inline distT="0" distB="0" distL="0" distR="0" wp14:anchorId="3809E558" wp14:editId="6EB0436C">
            <wp:extent cx="5480920" cy="4453247"/>
            <wp:effectExtent l="0" t="0" r="5715" b="5080"/>
            <wp:docPr id="1367256081" name="50006829b84cd3738" descr="Slika, ki vsebuje besede možgan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81954" name="Slika 37" descr="Slika, ki vsebuje besede možgani&#10;&#10;Opis je samodejno ustvarjen"/>
                    <pic:cNvPicPr/>
                  </pic:nvPicPr>
                  <pic:blipFill rotWithShape="1">
                    <a:blip r:embed="rId8"/>
                    <a:srcRect l="4961" t="2071" r="7737" b="9084"/>
                    <a:stretch/>
                  </pic:blipFill>
                  <pic:spPr bwMode="auto">
                    <a:xfrm>
                      <a:off x="0" y="0"/>
                      <a:ext cx="5487626" cy="445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72BBB" w14:textId="77777777" w:rsidR="00000000" w:rsidRPr="00B637AE" w:rsidRDefault="00000000" w:rsidP="00B637AE">
      <w:pPr>
        <w:rPr>
          <w:rFonts w:ascii="Verdana" w:eastAsia="Times New Roman" w:hAnsi="Verdana" w:cs="Times New Roman"/>
          <w:sz w:val="14"/>
          <w:szCs w:val="24"/>
        </w:rPr>
      </w:pPr>
      <w:bookmarkStart w:id="0" w:name="_Hlk151467309"/>
      <w:r w:rsidRPr="00B637AE">
        <w:rPr>
          <w:rFonts w:ascii="Verdana" w:eastAsia="Times New Roman" w:hAnsi="Verdana" w:cs="Times New Roman"/>
          <w:sz w:val="14"/>
          <w:szCs w:val="24"/>
        </w:rPr>
        <w:t>Avtor slike: Magic mine/Shutterstock</w:t>
      </w:r>
    </w:p>
    <w:bookmarkEnd w:id="0"/>
    <w:p w14:paraId="17757F13" w14:textId="77777777" w:rsidR="00000000" w:rsidRDefault="00000000" w:rsidP="00384B5B">
      <w:pPr>
        <w:jc w:val="center"/>
        <w:rPr>
          <w:rFonts w:ascii="Verdana" w:hAnsi="Verdana"/>
          <w:b/>
          <w:noProof/>
          <w:sz w:val="24"/>
          <w:szCs w:val="24"/>
          <w:lang w:eastAsia="sl-SI"/>
        </w:rPr>
      </w:pPr>
    </w:p>
    <w:p w14:paraId="68E6A647" w14:textId="77777777" w:rsidR="00000000" w:rsidRDefault="00000000" w:rsidP="00074372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Poimenuj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organe</w:t>
      </w:r>
      <w:proofErr w:type="spellEnd"/>
      <w:r>
        <w:rPr>
          <w:rFonts w:ascii="Verdana" w:hAnsi="Verdana"/>
          <w:b/>
          <w:sz w:val="24"/>
          <w:szCs w:val="24"/>
        </w:rPr>
        <w:t xml:space="preserve">, ki </w:t>
      </w:r>
      <w:proofErr w:type="spellStart"/>
      <w:r>
        <w:rPr>
          <w:rFonts w:ascii="Verdana" w:hAnsi="Verdana"/>
          <w:b/>
          <w:sz w:val="24"/>
          <w:szCs w:val="24"/>
        </w:rPr>
        <w:t>gradijo</w:t>
      </w:r>
      <w:proofErr w:type="spellEnd"/>
      <w:r>
        <w:rPr>
          <w:rFonts w:ascii="Verdana" w:hAnsi="Verdana"/>
          <w:b/>
          <w:sz w:val="24"/>
          <w:szCs w:val="24"/>
        </w:rPr>
        <w:t xml:space="preserve"> izločala.</w:t>
      </w:r>
    </w:p>
    <w:p w14:paraId="7385D5D2" w14:textId="77777777" w:rsidR="00000000" w:rsidRDefault="00000000" w:rsidP="00074372">
      <w:pPr>
        <w:jc w:val="center"/>
        <w:rPr>
          <w:rFonts w:ascii="Verdana" w:hAnsi="Verdana"/>
          <w:b/>
          <w:sz w:val="24"/>
          <w:szCs w:val="24"/>
        </w:rPr>
      </w:pPr>
      <w:r w:rsidRPr="003A0172">
        <w:rPr>
          <w:rFonts w:ascii="Verdana" w:hAnsi="Verdana"/>
          <w:b/>
          <w:noProof/>
          <w:sz w:val="24"/>
          <w:szCs w:val="24"/>
          <w:lang w:eastAsia="sl-SI"/>
        </w:rPr>
        <w:drawing>
          <wp:inline distT="0" distB="0" distL="0" distR="0" wp14:anchorId="7B1779FF" wp14:editId="393DE4A6">
            <wp:extent cx="2606040" cy="2255007"/>
            <wp:effectExtent l="0" t="0" r="0" b="0"/>
            <wp:docPr id="1334830750" name="63476829b84cd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941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5600" cy="226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C5EF" w14:textId="77777777" w:rsidR="00000000" w:rsidRPr="00FA5890" w:rsidRDefault="00000000" w:rsidP="00FA5890">
      <w:pPr>
        <w:rPr>
          <w:rFonts w:ascii="Verdana" w:eastAsia="Times New Roman" w:hAnsi="Verdana" w:cs="Times New Roman"/>
          <w:sz w:val="24"/>
          <w:szCs w:val="24"/>
        </w:rPr>
      </w:pPr>
      <w:bookmarkStart w:id="1" w:name="_Hlk151467279"/>
      <w:r w:rsidRPr="00FA5890">
        <w:rPr>
          <w:rFonts w:ascii="Verdana" w:eastAsia="Times New Roman" w:hAnsi="Verdana" w:cs="Times New Roman"/>
          <w:sz w:val="14"/>
          <w:szCs w:val="24"/>
        </w:rPr>
        <w:t xml:space="preserve">Avtor slike: </w:t>
      </w:r>
      <w:r w:rsidRPr="00FA5890">
        <w:rPr>
          <w:rFonts w:ascii="Verdana" w:eastAsia="Times New Roman" w:hAnsi="Verdana" w:cs="Times New Roman"/>
          <w:sz w:val="14"/>
          <w:szCs w:val="24"/>
        </w:rPr>
        <w:t>TimeLineArtist /Shutterstock</w:t>
      </w:r>
    </w:p>
    <w:bookmarkEnd w:id="1"/>
    <w:p w14:paraId="1CBFD9DE" w14:textId="77777777" w:rsidR="00000000" w:rsidRDefault="00000000"/>
    <w:p w14:paraId="0715E76E" w14:textId="77777777" w:rsidR="00000000" w:rsidRDefault="00000000" w:rsidP="00133D7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Obkroži organe, ki sestavljajo izločala.</w:t>
      </w:r>
    </w:p>
    <w:p w14:paraId="6E5C08E7" w14:textId="77777777" w:rsidR="00000000" w:rsidRDefault="00000000" w:rsidP="00133D7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800E8" wp14:editId="77C7A3E3">
                <wp:simplePos x="0" y="0"/>
                <wp:positionH relativeFrom="column">
                  <wp:posOffset>-35106</wp:posOffset>
                </wp:positionH>
                <wp:positionV relativeFrom="paragraph">
                  <wp:posOffset>1591681</wp:posOffset>
                </wp:positionV>
                <wp:extent cx="1485603" cy="1210887"/>
                <wp:effectExtent l="0" t="0" r="19685" b="27940"/>
                <wp:wrapNone/>
                <wp:docPr id="917126376" name="59586829b84cd64c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603" cy="121088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69CB4" id="59586829b84cd64c7" o:spid="_x0000_s1026" style="position:absolute;margin-left:-2.75pt;margin-top:125.35pt;width:117pt;height:9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" filled="f" strokecolor="red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732FA" wp14:editId="009B6FE0">
                <wp:simplePos x="0" y="0"/>
                <wp:positionH relativeFrom="column">
                  <wp:posOffset>4253156</wp:posOffset>
                </wp:positionH>
                <wp:positionV relativeFrom="paragraph">
                  <wp:posOffset>1520718</wp:posOffset>
                </wp:positionV>
                <wp:extent cx="1485603" cy="1210887"/>
                <wp:effectExtent l="0" t="0" r="19685" b="27940"/>
                <wp:wrapNone/>
                <wp:docPr id="880238494" name="92506829b84cd64c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603" cy="121088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4F758D" id="92506829b84cd64c8" o:spid="_x0000_s1026" style="position:absolute;margin-left:334.9pt;margin-top:119.75pt;width:117pt;height:9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" filled="f" strokecolor="red"/>
            </w:pict>
          </mc:Fallback>
        </mc:AlternateContent>
      </w:r>
      <w:r>
        <w:rPr>
          <w:rFonts w:ascii="Verdana" w:hAnsi="Verdana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1F89B0" wp14:editId="62F2104F">
                <wp:simplePos x="0" y="0"/>
                <wp:positionH relativeFrom="column">
                  <wp:posOffset>4277847</wp:posOffset>
                </wp:positionH>
                <wp:positionV relativeFrom="paragraph">
                  <wp:posOffset>108577</wp:posOffset>
                </wp:positionV>
                <wp:extent cx="1485603" cy="1210887"/>
                <wp:effectExtent l="0" t="0" r="19685" b="27940"/>
                <wp:wrapNone/>
                <wp:docPr id="1299363162" name="93836829b84cd64c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603" cy="121088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C1F84" id="93836829b84cd64c9" o:spid="_x0000_s1026" style="position:absolute;margin-left:336.85pt;margin-top:8.55pt;width:117pt;height:9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" filled="f" strokecolor="red"/>
            </w:pict>
          </mc:Fallback>
        </mc:AlternateContent>
      </w:r>
      <w:r w:rsidRPr="00B907A3">
        <w:rPr>
          <w:rFonts w:ascii="Verdana" w:hAnsi="Verdana"/>
          <w:b/>
          <w:noProof/>
          <w:sz w:val="24"/>
          <w:szCs w:val="24"/>
          <w:lang w:eastAsia="sl-SI"/>
        </w:rPr>
        <w:drawing>
          <wp:inline distT="0" distB="0" distL="0" distR="0" wp14:anchorId="7B68972A" wp14:editId="767C18BF">
            <wp:extent cx="5760720" cy="2861945"/>
            <wp:effectExtent l="0" t="0" r="0" b="0"/>
            <wp:docPr id="1985346208" name="46156829b84cd64ca" descr="C:\Users\Uporabnik\Desktop\Nove slike Kliktest\shutterstock_134787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35730" name="Picture 4" descr="C:\Users\Uporabnik\Desktop\Nove slike Kliktest\shutterstock_1347870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19"/>
                    <a:stretch/>
                  </pic:blipFill>
                  <pic:spPr bwMode="auto"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E6A9F" w14:textId="77777777" w:rsidR="00000000" w:rsidRPr="00BC0889" w:rsidRDefault="00000000" w:rsidP="00BC0889">
      <w:pPr>
        <w:rPr>
          <w:rFonts w:ascii="Verdana" w:eastAsia="Times New Roman" w:hAnsi="Verdana" w:cs="Times New Roman"/>
          <w:sz w:val="24"/>
          <w:szCs w:val="24"/>
        </w:rPr>
      </w:pPr>
      <w:bookmarkStart w:id="2" w:name="_Hlk151467269"/>
      <w:r w:rsidRPr="00BC0889">
        <w:rPr>
          <w:rFonts w:ascii="Verdana" w:eastAsia="Times New Roman" w:hAnsi="Verdana" w:cs="Times New Roman"/>
          <w:sz w:val="14"/>
          <w:szCs w:val="24"/>
        </w:rPr>
        <w:t>Avtor slike: Magicleaf/Shutterstock</w:t>
      </w:r>
    </w:p>
    <w:bookmarkEnd w:id="2"/>
    <w:p w14:paraId="18DD3466" w14:textId="77777777" w:rsidR="00000000" w:rsidRDefault="00000000" w:rsidP="00133D70">
      <w:pPr>
        <w:rPr>
          <w:rFonts w:ascii="Verdana" w:hAnsi="Verdana"/>
          <w:b/>
          <w:sz w:val="24"/>
          <w:szCs w:val="24"/>
        </w:rPr>
      </w:pPr>
    </w:p>
    <w:p w14:paraId="66B186A8" w14:textId="77777777" w:rsidR="00000000" w:rsidRDefault="00000000" w:rsidP="001F4E5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Kateri del </w:t>
      </w:r>
      <w:proofErr w:type="spellStart"/>
      <w:r>
        <w:rPr>
          <w:rFonts w:ascii="Verdana" w:hAnsi="Verdana"/>
          <w:b/>
          <w:sz w:val="24"/>
          <w:szCs w:val="24"/>
        </w:rPr>
        <w:t>izločal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vodi</w:t>
      </w:r>
      <w:proofErr w:type="spellEnd"/>
      <w:r>
        <w:rPr>
          <w:rFonts w:ascii="Verdana" w:hAnsi="Verdana"/>
          <w:b/>
          <w:sz w:val="24"/>
          <w:szCs w:val="24"/>
        </w:rPr>
        <w:t xml:space="preserve"> seč iz telesa? Obkroži črko pred pravilnim odgovorom.</w:t>
      </w:r>
    </w:p>
    <w:p w14:paraId="4387D8E9" w14:textId="77777777" w:rsidR="00000000" w:rsidRDefault="00000000" w:rsidP="001F4E5A">
      <w:pPr>
        <w:rPr>
          <w:rFonts w:ascii="Verdana" w:hAnsi="Verdana"/>
          <w:b/>
          <w:sz w:val="24"/>
          <w:szCs w:val="24"/>
        </w:rPr>
      </w:pPr>
    </w:p>
    <w:p w14:paraId="4D99427A" w14:textId="77777777" w:rsidR="00000000" w:rsidRDefault="00000000" w:rsidP="001F4E5A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Ledvica.</w:t>
      </w:r>
    </w:p>
    <w:p w14:paraId="0B982860" w14:textId="77777777" w:rsidR="00000000" w:rsidRDefault="00000000" w:rsidP="001F4E5A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CE4635" wp14:editId="31682B9B">
                <wp:simplePos x="0" y="0"/>
                <wp:positionH relativeFrom="column">
                  <wp:posOffset>-85090</wp:posOffset>
                </wp:positionH>
                <wp:positionV relativeFrom="paragraph">
                  <wp:posOffset>238760</wp:posOffset>
                </wp:positionV>
                <wp:extent cx="265844" cy="248788"/>
                <wp:effectExtent l="0" t="0" r="20320" b="18415"/>
                <wp:wrapNone/>
                <wp:docPr id="1437189596" name="45276829b84cd78b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44" cy="248788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AA10D" id="45276829b84cd78b4" o:spid="_x0000_s1026" style="position:absolute;margin-left:-6.7pt;margin-top:18.8pt;width:20.95pt;height:19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" filled="f" strokecolor="red"/>
            </w:pict>
          </mc:Fallback>
        </mc:AlternateContent>
      </w:r>
      <w:r>
        <w:rPr>
          <w:rFonts w:ascii="Verdana" w:hAnsi="Verdana"/>
          <w:sz w:val="24"/>
          <w:szCs w:val="24"/>
        </w:rPr>
        <w:t>Mehur.</w:t>
      </w:r>
    </w:p>
    <w:p w14:paraId="6751AD7C" w14:textId="77777777" w:rsidR="00000000" w:rsidRDefault="00000000" w:rsidP="001F4E5A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Sečnica.</w:t>
      </w:r>
    </w:p>
    <w:p w14:paraId="43795A3E" w14:textId="77777777" w:rsidR="00000000" w:rsidRDefault="00000000" w:rsidP="001F4E5A">
      <w:pPr>
        <w:pStyle w:val="Odstavekseznama"/>
        <w:numPr>
          <w:ilvl w:val="0"/>
          <w:numId w:val="13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Sečevod.</w:t>
      </w:r>
    </w:p>
    <w:p w14:paraId="74E0EC50" w14:textId="77777777" w:rsidR="00000000" w:rsidRPr="001F4E5A" w:rsidRDefault="00000000" w:rsidP="001F4E5A">
      <w:pPr>
        <w:rPr>
          <w:rFonts w:ascii="Verdana" w:hAnsi="Verdana"/>
          <w:b/>
          <w:sz w:val="24"/>
          <w:szCs w:val="24"/>
        </w:rPr>
      </w:pPr>
    </w:p>
    <w:p w14:paraId="73D6BCB5" w14:textId="77777777" w:rsidR="00000000" w:rsidRDefault="00000000" w:rsidP="008B6638">
      <w:pPr>
        <w:shd w:val="clear" w:color="auto" w:fill="FFFFFF" w:themeFill="background1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Kaj </w:t>
      </w:r>
      <w:r>
        <w:rPr>
          <w:rFonts w:ascii="Verdana" w:hAnsi="Verdana"/>
          <w:b/>
          <w:sz w:val="24"/>
          <w:szCs w:val="24"/>
        </w:rPr>
        <w:t>prikazuje slika? Obkroži črko pred pravilnim odgovorom.</w:t>
      </w:r>
    </w:p>
    <w:p w14:paraId="10127181" w14:textId="77777777" w:rsidR="00000000" w:rsidRDefault="00000000" w:rsidP="008B6638">
      <w:pPr>
        <w:shd w:val="clear" w:color="auto" w:fill="FFFFFF" w:themeFill="background1"/>
        <w:rPr>
          <w:rFonts w:ascii="Verdana" w:hAnsi="Verdana"/>
          <w:b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8B6638" w14:paraId="1DCE7B79" w14:textId="77777777" w:rsidTr="00C5469E">
        <w:tc>
          <w:tcPr>
            <w:tcW w:w="4678" w:type="dxa"/>
          </w:tcPr>
          <w:p w14:paraId="2E991E2F" w14:textId="77777777" w:rsidR="00000000" w:rsidRDefault="00000000" w:rsidP="00C5469E">
            <w:pPr>
              <w:spacing w:after="200" w:line="276" w:lineRule="auto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5DB6AC" wp14:editId="1A35A467">
                      <wp:simplePos x="0" y="0"/>
                      <wp:positionH relativeFrom="column">
                        <wp:posOffset>2943225</wp:posOffset>
                      </wp:positionH>
                      <wp:positionV relativeFrom="paragraph">
                        <wp:posOffset>229870</wp:posOffset>
                      </wp:positionV>
                      <wp:extent cx="276225" cy="266700"/>
                      <wp:effectExtent l="0" t="0" r="28575" b="19050"/>
                      <wp:wrapNone/>
                      <wp:docPr id="723680933" name="85606829b84cd9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226E68" id="85606829b84cd9058" o:spid="_x0000_s1026" style="position:absolute;margin-left:231.75pt;margin-top:18.1pt;width:21.75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" filled="f" strokecolor="red"/>
                  </w:pict>
                </mc:Fallback>
              </mc:AlternateContent>
            </w:r>
            <w:r w:rsidRPr="006856FA">
              <w:rPr>
                <w:rFonts w:ascii="Verdana" w:hAnsi="Verdana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6F0B493" wp14:editId="11E2D924">
                  <wp:extent cx="2545080" cy="1375084"/>
                  <wp:effectExtent l="0" t="0" r="0" b="0"/>
                  <wp:docPr id="486991012" name="99556829b84cd905a" descr="C:\Users\Uporabnik\Desktop\Nove slike Kliktest\shutterstock_231725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548972" name="Picture 2" descr="C:\Users\Uporabnik\Desktop\Nove slike Kliktest\shutterstock_231725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6F5F5"/>
                              </a:clrFrom>
                              <a:clrTo>
                                <a:srgbClr val="F6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82" cy="138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7AD04" w14:textId="77777777" w:rsidR="00000000" w:rsidRDefault="00000000" w:rsidP="00C5469E">
            <w:pPr>
              <w:spacing w:after="200"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EA1A9B">
              <w:rPr>
                <w:rFonts w:ascii="Verdana" w:hAnsi="Verdana"/>
                <w:sz w:val="14"/>
                <w:szCs w:val="24"/>
              </w:rPr>
              <w:t xml:space="preserve">Avtor slike: </w:t>
            </w:r>
            <w:r w:rsidRPr="00DB1857">
              <w:rPr>
                <w:rFonts w:ascii="Verdana" w:hAnsi="Verdana"/>
                <w:sz w:val="14"/>
                <w:szCs w:val="24"/>
              </w:rPr>
              <w:t>aipicte</w:t>
            </w:r>
            <w:r>
              <w:rPr>
                <w:rFonts w:ascii="Verdana" w:hAnsi="Verdana"/>
                <w:sz w:val="14"/>
                <w:szCs w:val="24"/>
              </w:rPr>
              <w:t>/Shutterstock</w:t>
            </w:r>
          </w:p>
        </w:tc>
        <w:tc>
          <w:tcPr>
            <w:tcW w:w="4384" w:type="dxa"/>
          </w:tcPr>
          <w:p w14:paraId="64255847" w14:textId="77777777" w:rsidR="00000000" w:rsidRPr="00D12EB9" w:rsidRDefault="00000000" w:rsidP="008B6638">
            <w:pPr>
              <w:pStyle w:val="Odstavekseznama"/>
              <w:numPr>
                <w:ilvl w:val="0"/>
                <w:numId w:val="14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Nevron.</w:t>
            </w:r>
          </w:p>
          <w:p w14:paraId="07B8963B" w14:textId="77777777" w:rsidR="00000000" w:rsidRPr="00D12EB9" w:rsidRDefault="00000000" w:rsidP="008B6638">
            <w:pPr>
              <w:pStyle w:val="Odstavekseznama"/>
              <w:numPr>
                <w:ilvl w:val="0"/>
                <w:numId w:val="14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Nefron.</w:t>
            </w:r>
          </w:p>
          <w:p w14:paraId="4F680144" w14:textId="77777777" w:rsidR="00000000" w:rsidRPr="00D12EB9" w:rsidRDefault="00000000" w:rsidP="008B6638">
            <w:pPr>
              <w:pStyle w:val="Odstavekseznama"/>
              <w:numPr>
                <w:ilvl w:val="0"/>
                <w:numId w:val="14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Pljučne mešičke.</w:t>
            </w:r>
          </w:p>
          <w:p w14:paraId="64057181" w14:textId="77777777" w:rsidR="00000000" w:rsidRPr="001E3033" w:rsidRDefault="00000000" w:rsidP="008B6638">
            <w:pPr>
              <w:pStyle w:val="Odstavekseznama"/>
              <w:numPr>
                <w:ilvl w:val="0"/>
                <w:numId w:val="14"/>
              </w:numPr>
              <w:spacing w:after="160"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Peristaltično gibanje.</w:t>
            </w:r>
          </w:p>
          <w:p w14:paraId="3FE05FF8" w14:textId="77777777" w:rsidR="00000000" w:rsidRDefault="00000000" w:rsidP="00C5469E">
            <w:pPr>
              <w:spacing w:after="200"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3701A73F" w14:textId="77777777" w:rsidR="00000000" w:rsidRDefault="00000000" w:rsidP="001714CE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Dopolni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besedilo</w:t>
      </w:r>
      <w:proofErr w:type="spellEnd"/>
      <w:r>
        <w:rPr>
          <w:rFonts w:ascii="Verdana" w:hAnsi="Verdana"/>
          <w:b/>
          <w:sz w:val="24"/>
          <w:szCs w:val="24"/>
        </w:rPr>
        <w:t xml:space="preserve"> o </w:t>
      </w:r>
      <w:proofErr w:type="spellStart"/>
      <w:r>
        <w:rPr>
          <w:rFonts w:ascii="Verdana" w:hAnsi="Verdana"/>
          <w:b/>
          <w:sz w:val="24"/>
          <w:szCs w:val="24"/>
        </w:rPr>
        <w:t>izločalih</w:t>
      </w:r>
      <w:proofErr w:type="spellEnd"/>
      <w:r>
        <w:rPr>
          <w:rFonts w:ascii="Verdana" w:hAnsi="Verdana"/>
          <w:b/>
          <w:sz w:val="24"/>
          <w:szCs w:val="24"/>
        </w:rPr>
        <w:t xml:space="preserve">. Izbiraj med navedenimi pojmi in jih postavi v ustrezno </w:t>
      </w:r>
      <w:r>
        <w:rPr>
          <w:rFonts w:ascii="Verdana" w:hAnsi="Verdana"/>
          <w:b/>
          <w:sz w:val="24"/>
          <w:szCs w:val="24"/>
        </w:rPr>
        <w:t>obliko.</w:t>
      </w:r>
    </w:p>
    <w:p w14:paraId="5579E95D" w14:textId="77777777" w:rsidR="00000000" w:rsidRPr="00D14A0F" w:rsidRDefault="00000000" w:rsidP="001714C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ledvica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voda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sečnina</w:t>
      </w: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snov</w:t>
      </w:r>
      <w:r w:rsidRPr="00EF28E4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mehur</w:t>
      </w: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sečnica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sol </w:t>
      </w:r>
      <w:r>
        <w:rPr>
          <w:rFonts w:ascii="Verdana" w:hAnsi="Verdana"/>
          <w:b/>
          <w:sz w:val="24"/>
          <w:szCs w:val="24"/>
        </w:rPr>
        <w:sym w:font="Wingdings" w:char="F09F"/>
      </w:r>
      <w:r w:rsidRPr="00EF28E4">
        <w:rPr>
          <w:rFonts w:ascii="Verdana" w:hAnsi="Verdana"/>
          <w:b/>
          <w:sz w:val="24"/>
          <w:szCs w:val="24"/>
        </w:rPr>
        <w:t xml:space="preserve"> jetra</w:t>
      </w:r>
      <w:r w:rsidRPr="002A5FD7">
        <w:rPr>
          <w:rFonts w:ascii="Verdana" w:hAnsi="Verdana"/>
          <w:b/>
          <w:sz w:val="24"/>
          <w:szCs w:val="24"/>
        </w:rPr>
        <w:t xml:space="preserve"> </w:t>
      </w:r>
    </w:p>
    <w:p w14:paraId="40FA6795" w14:textId="77777777" w:rsidR="00000000" w:rsidRPr="0033544C" w:rsidRDefault="00000000" w:rsidP="001714CE">
      <w:pPr>
        <w:rPr>
          <w:rFonts w:ascii="Verdana" w:hAnsi="Verdana"/>
          <w:b/>
          <w:sz w:val="24"/>
          <w:szCs w:val="24"/>
        </w:rPr>
      </w:pPr>
    </w:p>
    <w:p w14:paraId="61648DF4" w14:textId="77777777" w:rsidR="00000000" w:rsidRDefault="00000000" w:rsidP="001714CE">
      <w:pPr>
        <w:spacing w:after="0" w:line="360" w:lineRule="auto"/>
        <w:rPr>
          <w:rFonts w:ascii="Verdana" w:eastAsia="Times New Roman" w:hAnsi="Verdana" w:cs="Times New Roman"/>
          <w:sz w:val="24"/>
          <w:szCs w:val="28"/>
          <w:lang w:eastAsia="sl-SI"/>
        </w:rPr>
      </w:pP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Organski sistem izločal sestavljajo 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mehur</w:t>
      </w:r>
      <w:r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/sečnica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, 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sečnica</w:t>
      </w:r>
      <w:r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/mehur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in 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ledvic</w:t>
      </w:r>
      <w:r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e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kot parni organ. Izločala odstranjujejo odpadne </w:t>
      </w:r>
      <w:r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snovi</w:t>
      </w:r>
      <w:r w:rsidRPr="000B3B93">
        <w:rPr>
          <w:rFonts w:ascii="Verdana" w:eastAsia="Times New Roman" w:hAnsi="Verdana" w:cs="Times New Roman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iz telesa. Uravnavajo ravnotežje 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soli</w:t>
      </w:r>
      <w:r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/vode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lang w:eastAsia="sl-SI"/>
        </w:rPr>
        <w:t xml:space="preserve"> 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in 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vode</w:t>
      </w:r>
      <w:r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/soli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. Glavni odpadni produkt je 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sečnina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 xml:space="preserve">, ki se tvori v </w:t>
      </w:r>
      <w:r w:rsidRPr="00967127">
        <w:rPr>
          <w:rFonts w:ascii="Verdana" w:eastAsia="Times New Roman" w:hAnsi="Verdana" w:cs="Times New Roman"/>
          <w:color w:val="FF0000"/>
          <w:sz w:val="24"/>
          <w:szCs w:val="28"/>
          <w:u w:val="single"/>
          <w:lang w:eastAsia="sl-SI"/>
        </w:rPr>
        <w:t>jetrih</w:t>
      </w:r>
      <w:r>
        <w:rPr>
          <w:rFonts w:ascii="Verdana" w:eastAsia="Times New Roman" w:hAnsi="Verdana" w:cs="Times New Roman"/>
          <w:sz w:val="24"/>
          <w:szCs w:val="28"/>
          <w:lang w:eastAsia="sl-SI"/>
        </w:rPr>
        <w:t>.</w:t>
      </w:r>
    </w:p>
    <w:p w14:paraId="69A6A6C6" w14:textId="1CE82BBE" w:rsidR="00000000" w:rsidRDefault="00000000" w:rsidP="001714CE">
      <w:pPr>
        <w:jc w:val="right"/>
        <w:rPr>
          <w:rFonts w:ascii="Verdana" w:hAnsi="Verdana"/>
          <w:b/>
          <w:sz w:val="24"/>
          <w:szCs w:val="24"/>
        </w:rPr>
      </w:pPr>
    </w:p>
    <w:p w14:paraId="3958F1AA" w14:textId="77777777" w:rsidR="00000000" w:rsidRPr="001714CE" w:rsidRDefault="00000000" w:rsidP="001714CE">
      <w:pPr>
        <w:rPr>
          <w:rFonts w:ascii="Verdana" w:hAnsi="Verdana"/>
          <w:b/>
          <w:sz w:val="24"/>
          <w:szCs w:val="24"/>
        </w:rPr>
      </w:pPr>
    </w:p>
    <w:p w14:paraId="243BEAA4" w14:textId="77777777" w:rsidR="00000000" w:rsidRDefault="00000000" w:rsidP="00DD694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Odgovori na vprašanja.</w:t>
      </w:r>
    </w:p>
    <w:p w14:paraId="29A54DED" w14:textId="77777777" w:rsidR="00000000" w:rsidRDefault="00000000" w:rsidP="00DD694F">
      <w:pPr>
        <w:rPr>
          <w:rFonts w:ascii="Verdana" w:hAnsi="Verdana"/>
          <w:b/>
          <w:sz w:val="24"/>
          <w:szCs w:val="24"/>
        </w:rPr>
      </w:pPr>
    </w:p>
    <w:p w14:paraId="45AB475A" w14:textId="77777777" w:rsidR="00000000" w:rsidRPr="00FB4192" w:rsidRDefault="00000000" w:rsidP="00DD694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Navedi tri naloge, ki jih opravljajo ledvice.</w:t>
      </w:r>
    </w:p>
    <w:p w14:paraId="56DD21C2" w14:textId="77777777" w:rsidR="00000000" w:rsidRPr="00940412" w:rsidRDefault="00000000" w:rsidP="00DD69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940412">
        <w:rPr>
          <w:rFonts w:ascii="Verdana" w:hAnsi="Verdana"/>
          <w:color w:val="FF0000"/>
          <w:sz w:val="24"/>
          <w:szCs w:val="24"/>
          <w:u w:val="single"/>
        </w:rPr>
        <w:t>Ledvic</w:t>
      </w:r>
      <w:r>
        <w:rPr>
          <w:rFonts w:ascii="Verdana" w:hAnsi="Verdana"/>
          <w:color w:val="FF0000"/>
          <w:sz w:val="24"/>
          <w:szCs w:val="24"/>
          <w:u w:val="single"/>
        </w:rPr>
        <w:t>e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 xml:space="preserve"> filtr</w:t>
      </w:r>
      <w:r>
        <w:rPr>
          <w:rFonts w:ascii="Verdana" w:hAnsi="Verdana"/>
          <w:color w:val="FF0000"/>
          <w:sz w:val="24"/>
          <w:szCs w:val="24"/>
          <w:u w:val="single"/>
        </w:rPr>
        <w:t>ir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>ajo kri, odstranjuje</w:t>
      </w:r>
      <w:r>
        <w:rPr>
          <w:rFonts w:ascii="Verdana" w:hAnsi="Verdana"/>
          <w:color w:val="FF0000"/>
          <w:sz w:val="24"/>
          <w:szCs w:val="24"/>
          <w:u w:val="single"/>
        </w:rPr>
        <w:t>jo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 xml:space="preserve"> odpadne snovi in odvečno vodo ter tako ohranja</w:t>
      </w:r>
      <w:r>
        <w:rPr>
          <w:rFonts w:ascii="Verdana" w:hAnsi="Verdana"/>
          <w:color w:val="FF0000"/>
          <w:sz w:val="24"/>
          <w:szCs w:val="24"/>
          <w:u w:val="single"/>
        </w:rPr>
        <w:t>jo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 xml:space="preserve"> čisto in uravnoteženo notranje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telesno 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>okolje. Ledvic</w:t>
      </w:r>
      <w:r>
        <w:rPr>
          <w:rFonts w:ascii="Verdana" w:hAnsi="Verdana"/>
          <w:color w:val="FF0000"/>
          <w:sz w:val="24"/>
          <w:szCs w:val="24"/>
          <w:u w:val="single"/>
        </w:rPr>
        <w:t>e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 xml:space="preserve"> iz filtrirane krvi tvori</w:t>
      </w:r>
      <w:r>
        <w:rPr>
          <w:rFonts w:ascii="Verdana" w:hAnsi="Verdana"/>
          <w:color w:val="FF0000"/>
          <w:sz w:val="24"/>
          <w:szCs w:val="24"/>
          <w:u w:val="single"/>
        </w:rPr>
        <w:t>jo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seč ali 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>urin</w:t>
      </w:r>
      <w:r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7C64F60D" w14:textId="77777777" w:rsidR="00000000" w:rsidRPr="0038764D" w:rsidRDefault="00000000" w:rsidP="00DD694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O</w:t>
      </w:r>
      <w:r w:rsidRPr="0038764D">
        <w:rPr>
          <w:rFonts w:ascii="Verdana" w:hAnsi="Verdana"/>
          <w:sz w:val="24"/>
          <w:szCs w:val="24"/>
        </w:rPr>
        <w:t>piši postopek izločanja urina iz telesa.</w:t>
      </w:r>
    </w:p>
    <w:p w14:paraId="4840441D" w14:textId="77777777" w:rsidR="00000000" w:rsidRPr="00940412" w:rsidRDefault="00000000" w:rsidP="00DD69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940412">
        <w:rPr>
          <w:rFonts w:ascii="Verdana" w:hAnsi="Verdana"/>
          <w:color w:val="FF0000"/>
          <w:sz w:val="24"/>
          <w:szCs w:val="24"/>
          <w:u w:val="single"/>
        </w:rPr>
        <w:t>Ledvic</w:t>
      </w:r>
      <w:r>
        <w:rPr>
          <w:rFonts w:ascii="Verdana" w:hAnsi="Verdana"/>
          <w:color w:val="FF0000"/>
          <w:sz w:val="24"/>
          <w:szCs w:val="24"/>
          <w:u w:val="single"/>
        </w:rPr>
        <w:t>e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 xml:space="preserve"> filtrira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jo 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>kri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, pri čemer se 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 xml:space="preserve">tvori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seč ali </w:t>
      </w:r>
      <w:r w:rsidRPr="00940412">
        <w:rPr>
          <w:rFonts w:ascii="Verdana" w:hAnsi="Verdana"/>
          <w:color w:val="FF0000"/>
          <w:sz w:val="24"/>
          <w:szCs w:val="24"/>
          <w:u w:val="single"/>
        </w:rPr>
        <w:t>urin, ki vsebuje odpadne snovi in odvečno vodo</w:t>
      </w:r>
      <w:r>
        <w:rPr>
          <w:rFonts w:ascii="Verdana" w:hAnsi="Verdana"/>
          <w:color w:val="FF0000"/>
          <w:sz w:val="24"/>
          <w:szCs w:val="24"/>
          <w:u w:val="single"/>
        </w:rPr>
        <w:t>. Urin po sečevodu steče v mehur. Ko se mehur napolni, se urin izloči iz telesa skozi sečnico s pomočjo mišičnega krčenja mehurja.</w:t>
      </w:r>
    </w:p>
    <w:p w14:paraId="6481DBE2" w14:textId="77777777" w:rsidR="00000000" w:rsidRDefault="00000000" w:rsidP="00DD694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</w:t>
      </w:r>
      <w:r w:rsidRPr="00FB4192">
        <w:rPr>
          <w:rFonts w:ascii="Verdana" w:hAnsi="Verdana"/>
          <w:sz w:val="24"/>
          <w:szCs w:val="24"/>
        </w:rPr>
        <w:t xml:space="preserve">Kaj </w:t>
      </w:r>
      <w:r>
        <w:rPr>
          <w:rFonts w:ascii="Verdana" w:hAnsi="Verdana"/>
          <w:sz w:val="24"/>
          <w:szCs w:val="24"/>
        </w:rPr>
        <w:t>se zgodi, če ledvice odpovejo?</w:t>
      </w:r>
    </w:p>
    <w:p w14:paraId="64DD54A7" w14:textId="77777777" w:rsidR="00000000" w:rsidRDefault="00000000" w:rsidP="00DD69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3025F0">
        <w:rPr>
          <w:rFonts w:ascii="Verdana" w:hAnsi="Verdana"/>
          <w:color w:val="FF0000"/>
          <w:sz w:val="24"/>
          <w:szCs w:val="24"/>
          <w:u w:val="single"/>
        </w:rPr>
        <w:t>Če ledvic</w:t>
      </w:r>
      <w:r>
        <w:rPr>
          <w:rFonts w:ascii="Verdana" w:hAnsi="Verdana"/>
          <w:color w:val="FF0000"/>
          <w:sz w:val="24"/>
          <w:szCs w:val="24"/>
          <w:u w:val="single"/>
        </w:rPr>
        <w:t>e</w:t>
      </w:r>
      <w:r w:rsidRPr="003025F0">
        <w:rPr>
          <w:rFonts w:ascii="Verdana" w:hAnsi="Verdana"/>
          <w:color w:val="FF0000"/>
          <w:sz w:val="24"/>
          <w:szCs w:val="24"/>
          <w:u w:val="single"/>
        </w:rPr>
        <w:t xml:space="preserve"> odpove</w:t>
      </w:r>
      <w:r>
        <w:rPr>
          <w:rFonts w:ascii="Verdana" w:hAnsi="Verdana"/>
          <w:color w:val="FF0000"/>
          <w:sz w:val="24"/>
          <w:szCs w:val="24"/>
          <w:u w:val="single"/>
        </w:rPr>
        <w:t>jo</w:t>
      </w:r>
      <w:r w:rsidRPr="003025F0">
        <w:rPr>
          <w:rFonts w:ascii="Verdana" w:hAnsi="Verdana"/>
          <w:color w:val="FF0000"/>
          <w:sz w:val="24"/>
          <w:szCs w:val="24"/>
          <w:u w:val="single"/>
        </w:rPr>
        <w:t xml:space="preserve">, telo ne more odstraniti odpadkov in odvečne vode iz krvi.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Odpadki se v telesu </w:t>
      </w:r>
      <w:r w:rsidRPr="003025F0">
        <w:rPr>
          <w:rFonts w:ascii="Verdana" w:hAnsi="Verdana"/>
          <w:color w:val="FF0000"/>
          <w:sz w:val="24"/>
          <w:szCs w:val="24"/>
          <w:u w:val="single"/>
        </w:rPr>
        <w:t>kopič</w:t>
      </w:r>
      <w:r>
        <w:rPr>
          <w:rFonts w:ascii="Verdana" w:hAnsi="Verdana"/>
          <w:color w:val="FF0000"/>
          <w:sz w:val="24"/>
          <w:szCs w:val="24"/>
          <w:u w:val="single"/>
        </w:rPr>
        <w:t>ijo</w:t>
      </w:r>
      <w:r w:rsidRPr="003025F0">
        <w:rPr>
          <w:rFonts w:ascii="Verdana" w:hAnsi="Verdana"/>
          <w:color w:val="FF0000"/>
          <w:sz w:val="24"/>
          <w:szCs w:val="24"/>
          <w:u w:val="single"/>
        </w:rPr>
        <w:t>, kar lahko privede do resnih težav, kot so visok krvni tlak, slabokrvnost in otekanje.</w:t>
      </w:r>
    </w:p>
    <w:p w14:paraId="1A05658F" w14:textId="77777777" w:rsidR="00000000" w:rsidRPr="00064BE8" w:rsidRDefault="00000000" w:rsidP="00DD694F">
      <w:pPr>
        <w:spacing w:line="480" w:lineRule="auto"/>
        <w:rPr>
          <w:rFonts w:ascii="Verdana" w:hAnsi="Verdana"/>
          <w:sz w:val="24"/>
          <w:szCs w:val="24"/>
        </w:rPr>
      </w:pPr>
      <w:r w:rsidRPr="00064BE8">
        <w:rPr>
          <w:rFonts w:ascii="Verdana" w:hAnsi="Verdana"/>
          <w:sz w:val="24"/>
          <w:szCs w:val="24"/>
        </w:rPr>
        <w:t>4. Kaj</w:t>
      </w:r>
      <w:r>
        <w:rPr>
          <w:rFonts w:ascii="Verdana" w:hAnsi="Verdana"/>
          <w:sz w:val="24"/>
          <w:szCs w:val="24"/>
        </w:rPr>
        <w:t xml:space="preserve"> potrebuje oseba s popolno odpovedjo ledvic?</w:t>
      </w:r>
    </w:p>
    <w:p w14:paraId="5C15DF16" w14:textId="77777777" w:rsidR="00000000" w:rsidRDefault="00000000" w:rsidP="00DD694F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3025F0">
        <w:rPr>
          <w:rFonts w:ascii="Verdana" w:hAnsi="Verdana"/>
          <w:color w:val="FF0000"/>
          <w:sz w:val="24"/>
          <w:szCs w:val="24"/>
          <w:u w:val="single"/>
        </w:rPr>
        <w:t>O</w:t>
      </w:r>
      <w:bookmarkStart w:id="3" w:name="_Hlk148090774"/>
      <w:r w:rsidRPr="003025F0">
        <w:rPr>
          <w:rFonts w:ascii="Verdana" w:hAnsi="Verdana"/>
          <w:color w:val="FF0000"/>
          <w:sz w:val="24"/>
          <w:szCs w:val="24"/>
          <w:u w:val="single"/>
        </w:rPr>
        <w:t xml:space="preserve">seba s popolno odpovedjo ledvic potrebuje nadomeščanje ledvične funkcije, </w:t>
      </w:r>
      <w:r>
        <w:rPr>
          <w:rFonts w:ascii="Verdana" w:hAnsi="Verdana"/>
          <w:color w:val="FF0000"/>
          <w:sz w:val="24"/>
          <w:szCs w:val="24"/>
          <w:u w:val="single"/>
        </w:rPr>
        <w:t>kar dosežemo z</w:t>
      </w:r>
      <w:r w:rsidRPr="003025F0">
        <w:rPr>
          <w:rFonts w:ascii="Verdana" w:hAnsi="Verdana"/>
          <w:color w:val="FF0000"/>
          <w:sz w:val="24"/>
          <w:szCs w:val="24"/>
          <w:u w:val="single"/>
        </w:rPr>
        <w:t xml:space="preserve"> dializ</w:t>
      </w:r>
      <w:r>
        <w:rPr>
          <w:rFonts w:ascii="Verdana" w:hAnsi="Verdana"/>
          <w:color w:val="FF0000"/>
          <w:sz w:val="24"/>
          <w:szCs w:val="24"/>
          <w:u w:val="single"/>
        </w:rPr>
        <w:t>o</w:t>
      </w:r>
      <w:r w:rsidRPr="003025F0">
        <w:rPr>
          <w:rFonts w:ascii="Verdana" w:hAnsi="Verdana"/>
          <w:color w:val="FF0000"/>
          <w:sz w:val="24"/>
          <w:szCs w:val="24"/>
          <w:u w:val="single"/>
        </w:rPr>
        <w:t xml:space="preserve"> ali presadit</w:t>
      </w:r>
      <w:r>
        <w:rPr>
          <w:rFonts w:ascii="Verdana" w:hAnsi="Verdana"/>
          <w:color w:val="FF0000"/>
          <w:sz w:val="24"/>
          <w:szCs w:val="24"/>
          <w:u w:val="single"/>
        </w:rPr>
        <w:t>vijo</w:t>
      </w:r>
      <w:r w:rsidRPr="003025F0">
        <w:rPr>
          <w:rFonts w:ascii="Verdana" w:hAnsi="Verdana"/>
          <w:color w:val="FF0000"/>
          <w:sz w:val="24"/>
          <w:szCs w:val="24"/>
          <w:u w:val="single"/>
        </w:rPr>
        <w:t xml:space="preserve"> ledvic</w:t>
      </w:r>
      <w:bookmarkEnd w:id="3"/>
      <w:r w:rsidRPr="003025F0"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2C2024FB" w14:textId="77777777" w:rsidR="00000000" w:rsidRDefault="00000000"/>
    <w:p w14:paraId="683771FF" w14:textId="77777777" w:rsidR="00000000" w:rsidRDefault="00000000" w:rsidP="00A072C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 laboratoriju </w:t>
      </w:r>
      <w:r w:rsidRPr="00C6784A">
        <w:rPr>
          <w:rFonts w:ascii="Verdana" w:hAnsi="Verdana"/>
          <w:b/>
          <w:sz w:val="24"/>
          <w:szCs w:val="24"/>
        </w:rPr>
        <w:t>so analizirali vzorce urin</w:t>
      </w:r>
      <w:r>
        <w:rPr>
          <w:rFonts w:ascii="Verdana" w:hAnsi="Verdana"/>
          <w:b/>
          <w:sz w:val="24"/>
          <w:szCs w:val="24"/>
        </w:rPr>
        <w:t xml:space="preserve">a treh oseb in dobili rezultate, prikazane v preglednici. </w:t>
      </w:r>
      <w:bookmarkStart w:id="4" w:name="_Hlk148089644"/>
      <w:r>
        <w:rPr>
          <w:rFonts w:ascii="Verdana" w:hAnsi="Verdana"/>
          <w:b/>
          <w:sz w:val="24"/>
          <w:szCs w:val="24"/>
        </w:rPr>
        <w:t>Oglej si jih in odgovori na vprašanja.</w:t>
      </w:r>
    </w:p>
    <w:p w14:paraId="321D220C" w14:textId="77777777" w:rsidR="00000000" w:rsidRPr="003C7916" w:rsidRDefault="00000000" w:rsidP="00A072CE">
      <w:pPr>
        <w:pStyle w:val="Brezrazmikov"/>
        <w:tabs>
          <w:tab w:val="left" w:pos="1418"/>
        </w:tabs>
        <w:rPr>
          <w:rFonts w:ascii="Verdana" w:hAnsi="Verdana"/>
          <w:sz w:val="24"/>
          <w:szCs w:val="24"/>
        </w:rPr>
      </w:pPr>
      <w:r w:rsidRPr="003C7916">
        <w:rPr>
          <w:rFonts w:ascii="Verdana" w:hAnsi="Verdana"/>
          <w:sz w:val="24"/>
          <w:szCs w:val="24"/>
        </w:rPr>
        <w:t>Legenda:</w:t>
      </w:r>
      <w:r>
        <w:rPr>
          <w:rFonts w:ascii="Verdana" w:hAnsi="Verdana"/>
          <w:sz w:val="24"/>
          <w:szCs w:val="24"/>
        </w:rPr>
        <w:tab/>
      </w:r>
      <w:r w:rsidRPr="003C7916">
        <w:rPr>
          <w:rFonts w:ascii="Verdana" w:hAnsi="Verdana"/>
          <w:sz w:val="24"/>
          <w:szCs w:val="24"/>
        </w:rPr>
        <w:t>x – brez prisotnosti</w:t>
      </w:r>
    </w:p>
    <w:p w14:paraId="22AFFB1B" w14:textId="77777777" w:rsidR="00000000" w:rsidRPr="003C7916" w:rsidRDefault="00000000" w:rsidP="00A072CE">
      <w:pPr>
        <w:pStyle w:val="Brezrazmikov"/>
        <w:tabs>
          <w:tab w:val="left" w:pos="1418"/>
        </w:tabs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Pr="003C7916">
        <w:rPr>
          <w:rFonts w:ascii="Verdana" w:hAnsi="Verdana"/>
          <w:sz w:val="24"/>
          <w:szCs w:val="24"/>
        </w:rPr>
        <w:sym w:font="Wingdings" w:char="F0FC"/>
      </w:r>
      <w:r>
        <w:rPr>
          <w:rFonts w:ascii="Verdana" w:hAnsi="Verdana"/>
          <w:sz w:val="24"/>
          <w:szCs w:val="24"/>
        </w:rPr>
        <w:t xml:space="preserve"> </w:t>
      </w:r>
      <w:r w:rsidRPr="003C7916">
        <w:rPr>
          <w:rFonts w:ascii="Verdana" w:hAnsi="Verdana"/>
          <w:sz w:val="24"/>
          <w:szCs w:val="24"/>
        </w:rPr>
        <w:t>– prisotnost</w:t>
      </w:r>
    </w:p>
    <w:bookmarkEnd w:id="4"/>
    <w:p w14:paraId="5440FEFE" w14:textId="77777777" w:rsidR="00000000" w:rsidRDefault="00000000" w:rsidP="00A072CE">
      <w:pPr>
        <w:pStyle w:val="Brezrazmikov"/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1306"/>
        <w:gridCol w:w="2233"/>
        <w:gridCol w:w="1890"/>
        <w:gridCol w:w="1890"/>
        <w:gridCol w:w="1890"/>
      </w:tblGrid>
      <w:tr w:rsidR="00A072CE" w:rsidRPr="003C7916" w14:paraId="56C5FFD1" w14:textId="77777777" w:rsidTr="00C5469E">
        <w:trPr>
          <w:trHeight w:val="397"/>
        </w:trPr>
        <w:tc>
          <w:tcPr>
            <w:tcW w:w="1306" w:type="dxa"/>
          </w:tcPr>
          <w:p w14:paraId="5C833B5A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  <w:bookmarkStart w:id="5" w:name="_Hlk148346521"/>
          </w:p>
        </w:tc>
        <w:tc>
          <w:tcPr>
            <w:tcW w:w="2233" w:type="dxa"/>
            <w:vAlign w:val="center"/>
          </w:tcPr>
          <w:p w14:paraId="3188C6CF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Sladkorni bolnik</w:t>
            </w:r>
          </w:p>
        </w:tc>
        <w:tc>
          <w:tcPr>
            <w:tcW w:w="1890" w:type="dxa"/>
            <w:vAlign w:val="center"/>
          </w:tcPr>
          <w:p w14:paraId="673FC83E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Bakterije</w:t>
            </w:r>
          </w:p>
        </w:tc>
        <w:tc>
          <w:tcPr>
            <w:tcW w:w="1890" w:type="dxa"/>
            <w:vAlign w:val="center"/>
          </w:tcPr>
          <w:p w14:paraId="14F1D296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Beljakovine</w:t>
            </w:r>
          </w:p>
        </w:tc>
        <w:tc>
          <w:tcPr>
            <w:tcW w:w="1890" w:type="dxa"/>
            <w:vAlign w:val="center"/>
          </w:tcPr>
          <w:p w14:paraId="1C2872BA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Glukoza</w:t>
            </w:r>
          </w:p>
        </w:tc>
      </w:tr>
      <w:tr w:rsidR="00A072CE" w:rsidRPr="003C7916" w14:paraId="53FE4422" w14:textId="77777777" w:rsidTr="00C5469E">
        <w:trPr>
          <w:trHeight w:val="397"/>
        </w:trPr>
        <w:tc>
          <w:tcPr>
            <w:tcW w:w="1306" w:type="dxa"/>
            <w:vAlign w:val="center"/>
          </w:tcPr>
          <w:p w14:paraId="04F3E240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Oseba 1</w:t>
            </w:r>
          </w:p>
        </w:tc>
        <w:tc>
          <w:tcPr>
            <w:tcW w:w="2233" w:type="dxa"/>
            <w:vAlign w:val="center"/>
          </w:tcPr>
          <w:p w14:paraId="1B3B6541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50A82456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  <w:tc>
          <w:tcPr>
            <w:tcW w:w="1890" w:type="dxa"/>
            <w:vAlign w:val="center"/>
          </w:tcPr>
          <w:p w14:paraId="5D86DA25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196BB4A8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</w:tr>
      <w:tr w:rsidR="00A072CE" w:rsidRPr="003C7916" w14:paraId="412CD45B" w14:textId="77777777" w:rsidTr="00C5469E">
        <w:trPr>
          <w:trHeight w:val="397"/>
        </w:trPr>
        <w:tc>
          <w:tcPr>
            <w:tcW w:w="1306" w:type="dxa"/>
            <w:vAlign w:val="center"/>
          </w:tcPr>
          <w:p w14:paraId="5C88A18B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Oseba 2</w:t>
            </w:r>
          </w:p>
        </w:tc>
        <w:tc>
          <w:tcPr>
            <w:tcW w:w="2233" w:type="dxa"/>
            <w:vAlign w:val="center"/>
          </w:tcPr>
          <w:p w14:paraId="00AA3F7F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1E529121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609655FC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  <w:tc>
          <w:tcPr>
            <w:tcW w:w="1890" w:type="dxa"/>
            <w:vAlign w:val="center"/>
          </w:tcPr>
          <w:p w14:paraId="026D9654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</w:tr>
      <w:tr w:rsidR="00A072CE" w:rsidRPr="003C7916" w14:paraId="05356006" w14:textId="77777777" w:rsidTr="00C5469E">
        <w:trPr>
          <w:trHeight w:val="397"/>
        </w:trPr>
        <w:tc>
          <w:tcPr>
            <w:tcW w:w="1306" w:type="dxa"/>
            <w:vAlign w:val="center"/>
          </w:tcPr>
          <w:p w14:paraId="6FDB779B" w14:textId="77777777" w:rsidR="00000000" w:rsidRPr="003C7916" w:rsidRDefault="00000000" w:rsidP="00C5469E">
            <w:pPr>
              <w:pStyle w:val="Brezrazmikov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Oseba 3</w:t>
            </w:r>
          </w:p>
        </w:tc>
        <w:tc>
          <w:tcPr>
            <w:tcW w:w="2233" w:type="dxa"/>
            <w:vAlign w:val="center"/>
          </w:tcPr>
          <w:p w14:paraId="51887044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sym w:font="Wingdings" w:char="F0FC"/>
            </w:r>
          </w:p>
        </w:tc>
        <w:tc>
          <w:tcPr>
            <w:tcW w:w="1890" w:type="dxa"/>
            <w:vAlign w:val="center"/>
          </w:tcPr>
          <w:p w14:paraId="7A47BD63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2D397341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1890" w:type="dxa"/>
            <w:vAlign w:val="center"/>
          </w:tcPr>
          <w:p w14:paraId="10075ADC" w14:textId="77777777" w:rsidR="00000000" w:rsidRPr="003C7916" w:rsidRDefault="00000000" w:rsidP="00C5469E">
            <w:pPr>
              <w:pStyle w:val="Brezrazmikov"/>
              <w:jc w:val="center"/>
              <w:rPr>
                <w:rFonts w:ascii="Verdana" w:hAnsi="Verdana"/>
                <w:sz w:val="24"/>
                <w:szCs w:val="24"/>
              </w:rPr>
            </w:pPr>
            <w:r w:rsidRPr="003C7916">
              <w:rPr>
                <w:rFonts w:ascii="Verdana" w:hAnsi="Verdana"/>
                <w:sz w:val="24"/>
                <w:szCs w:val="24"/>
              </w:rPr>
              <w:t>x</w:t>
            </w:r>
          </w:p>
        </w:tc>
      </w:tr>
      <w:bookmarkEnd w:id="5"/>
    </w:tbl>
    <w:p w14:paraId="6BB17F33" w14:textId="77777777" w:rsidR="00000000" w:rsidRDefault="00000000" w:rsidP="00A072CE">
      <w:pPr>
        <w:rPr>
          <w:rFonts w:ascii="Verdana" w:hAnsi="Verdana"/>
          <w:b/>
          <w:sz w:val="24"/>
          <w:szCs w:val="24"/>
        </w:rPr>
      </w:pPr>
    </w:p>
    <w:p w14:paraId="1369AA23" w14:textId="77777777" w:rsidR="00000000" w:rsidRDefault="00000000" w:rsidP="00A072CE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>Katero osebo je treba zdraviti z antibiotiki?</w:t>
      </w:r>
      <w:r>
        <w:rPr>
          <w:rFonts w:ascii="Verdana" w:hAnsi="Verdana"/>
          <w:sz w:val="24"/>
          <w:szCs w:val="24"/>
        </w:rPr>
        <w:t xml:space="preserve"> </w:t>
      </w:r>
      <w:bookmarkStart w:id="6" w:name="_Hlk148091171"/>
      <w:r>
        <w:rPr>
          <w:rFonts w:ascii="Verdana" w:hAnsi="Verdana"/>
          <w:sz w:val="24"/>
          <w:szCs w:val="24"/>
        </w:rPr>
        <w:t>Utemelji svoj odgovor.</w:t>
      </w:r>
      <w:bookmarkEnd w:id="6"/>
    </w:p>
    <w:p w14:paraId="57B0B5B0" w14:textId="77777777" w:rsidR="00000000" w:rsidRDefault="00000000" w:rsidP="00A072CE">
      <w:pPr>
        <w:pStyle w:val="Odstavekseznama"/>
        <w:ind w:left="360"/>
        <w:rPr>
          <w:rFonts w:ascii="Verdana" w:eastAsia="Times New Roman" w:hAnsi="Verdana" w:cs="Times New Roman"/>
          <w:sz w:val="24"/>
          <w:szCs w:val="24"/>
        </w:rPr>
      </w:pPr>
    </w:p>
    <w:p w14:paraId="31370AE3" w14:textId="77777777" w:rsidR="00000000" w:rsidRPr="00304294" w:rsidRDefault="00000000" w:rsidP="00A072CE">
      <w:pPr>
        <w:pStyle w:val="Odstavekseznama"/>
        <w:spacing w:line="360" w:lineRule="auto"/>
        <w:ind w:left="360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 xml:space="preserve">Z antibiotiki je treba zdraviti prvo 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 xml:space="preserve">osebo,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saj 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 xml:space="preserve">ima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v urinu 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>prisotn</w:t>
      </w:r>
      <w:r>
        <w:rPr>
          <w:rFonts w:ascii="Verdana" w:hAnsi="Verdana"/>
          <w:color w:val="FF0000"/>
          <w:sz w:val="24"/>
          <w:szCs w:val="24"/>
          <w:u w:val="single"/>
        </w:rPr>
        <w:t>e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 xml:space="preserve"> bakterij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e, kar je 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>znak okužbe sečil.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 Bakterijske okužbe zdravimo z antibiotiki.</w:t>
      </w:r>
    </w:p>
    <w:p w14:paraId="27A97A29" w14:textId="77777777" w:rsidR="00000000" w:rsidRDefault="00000000" w:rsidP="00A072CE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2BC04C9D" w14:textId="77777777" w:rsidR="00000000" w:rsidRDefault="00000000" w:rsidP="00A072CE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Katera oseba se mora pričeti zdraviti </w:t>
      </w:r>
      <w:r w:rsidRPr="00F10098">
        <w:rPr>
          <w:rFonts w:ascii="Verdana" w:hAnsi="Verdana"/>
          <w:sz w:val="24"/>
          <w:szCs w:val="24"/>
        </w:rPr>
        <w:t>z inzulinom?</w:t>
      </w:r>
      <w:r>
        <w:rPr>
          <w:rFonts w:ascii="Verdana" w:hAnsi="Verdana"/>
          <w:sz w:val="24"/>
          <w:szCs w:val="24"/>
        </w:rPr>
        <w:t xml:space="preserve"> Utemelji svoj odgovor.</w:t>
      </w:r>
    </w:p>
    <w:p w14:paraId="0B47F516" w14:textId="77777777" w:rsidR="00000000" w:rsidRDefault="00000000" w:rsidP="00A072CE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6291FC7F" w14:textId="77777777" w:rsidR="00000000" w:rsidRPr="00304294" w:rsidRDefault="00000000" w:rsidP="00A072CE">
      <w:pPr>
        <w:pStyle w:val="Odstavekseznama"/>
        <w:spacing w:line="360" w:lineRule="auto"/>
        <w:ind w:left="360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 xml:space="preserve">Z inzulinom je treba pričeti zdraviti drugo 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>oseb</w:t>
      </w:r>
      <w:r>
        <w:rPr>
          <w:rFonts w:ascii="Verdana" w:hAnsi="Verdana"/>
          <w:color w:val="FF0000"/>
          <w:sz w:val="24"/>
          <w:szCs w:val="24"/>
          <w:u w:val="single"/>
        </w:rPr>
        <w:t>o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 xml:space="preserve">, </w:t>
      </w:r>
      <w:r>
        <w:rPr>
          <w:rFonts w:ascii="Verdana" w:hAnsi="Verdana"/>
          <w:color w:val="FF0000"/>
          <w:sz w:val="24"/>
          <w:szCs w:val="24"/>
          <w:u w:val="single"/>
        </w:rPr>
        <w:t>saj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 xml:space="preserve"> ima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v urinu 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>prisotno glukoz</w:t>
      </w:r>
      <w:r>
        <w:rPr>
          <w:rFonts w:ascii="Verdana" w:hAnsi="Verdana"/>
          <w:color w:val="FF0000"/>
          <w:sz w:val="24"/>
          <w:szCs w:val="24"/>
          <w:u w:val="single"/>
        </w:rPr>
        <w:t>o</w:t>
      </w:r>
      <w:r w:rsidRPr="00304294">
        <w:rPr>
          <w:rFonts w:ascii="Verdana" w:hAnsi="Verdana"/>
          <w:color w:val="FF0000"/>
          <w:sz w:val="24"/>
          <w:szCs w:val="24"/>
          <w:u w:val="single"/>
        </w:rPr>
        <w:t>. Prisotnost glukoze v urinu je znak sladkorne bolezni, kar zahteva nadzor krvnega sladkorja s pomočjo inzulina.</w:t>
      </w:r>
    </w:p>
    <w:p w14:paraId="1590741F" w14:textId="77777777" w:rsidR="00000000" w:rsidRPr="00F10098" w:rsidRDefault="00000000" w:rsidP="00A072CE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61C396E3" w14:textId="77777777" w:rsidR="00000000" w:rsidRDefault="00000000" w:rsidP="00A072CE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>Razmisli o tretji osebi, ki je sla</w:t>
      </w:r>
      <w:r>
        <w:rPr>
          <w:rFonts w:ascii="Verdana" w:hAnsi="Verdana"/>
          <w:sz w:val="24"/>
          <w:szCs w:val="24"/>
        </w:rPr>
        <w:t>dkorni bolnik. Kako se njen</w:t>
      </w:r>
      <w:r w:rsidRPr="00F10098">
        <w:rPr>
          <w:rFonts w:ascii="Verdana" w:hAnsi="Verdana"/>
          <w:sz w:val="24"/>
          <w:szCs w:val="24"/>
        </w:rPr>
        <w:t xml:space="preserve"> urin razlik</w:t>
      </w:r>
      <w:r>
        <w:rPr>
          <w:rFonts w:ascii="Verdana" w:hAnsi="Verdana"/>
          <w:sz w:val="24"/>
          <w:szCs w:val="24"/>
        </w:rPr>
        <w:t>uje</w:t>
      </w:r>
      <w:r w:rsidRPr="00F10098">
        <w:rPr>
          <w:rFonts w:ascii="Verdana" w:hAnsi="Verdana"/>
          <w:sz w:val="24"/>
          <w:szCs w:val="24"/>
        </w:rPr>
        <w:t xml:space="preserve"> od urina zdrave osebe?</w:t>
      </w:r>
    </w:p>
    <w:p w14:paraId="27806333" w14:textId="77777777" w:rsidR="00000000" w:rsidRDefault="00000000" w:rsidP="00A072CE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036A621D" w14:textId="77777777" w:rsidR="00000000" w:rsidRDefault="00000000" w:rsidP="00A072CE">
      <w:pPr>
        <w:pStyle w:val="Odstavekseznama"/>
        <w:spacing w:line="360" w:lineRule="auto"/>
        <w:ind w:left="360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>U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>rin zdrave osebe ne vseb</w:t>
      </w:r>
      <w:r>
        <w:rPr>
          <w:rFonts w:ascii="Verdana" w:hAnsi="Verdana"/>
          <w:color w:val="FF0000"/>
          <w:sz w:val="24"/>
          <w:szCs w:val="24"/>
          <w:u w:val="single"/>
        </w:rPr>
        <w:t>uje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glukoze</w:t>
      </w:r>
      <w:r>
        <w:rPr>
          <w:rFonts w:ascii="Verdana" w:hAnsi="Verdana"/>
          <w:color w:val="FF0000"/>
          <w:sz w:val="24"/>
          <w:szCs w:val="24"/>
          <w:u w:val="single"/>
        </w:rPr>
        <w:t>, medtem ko u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>rin sladkorn</w:t>
      </w:r>
      <w:r>
        <w:rPr>
          <w:rFonts w:ascii="Verdana" w:hAnsi="Verdana"/>
          <w:color w:val="FF0000"/>
          <w:sz w:val="24"/>
          <w:szCs w:val="24"/>
          <w:u w:val="single"/>
        </w:rPr>
        <w:t>ega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bolnik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a 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>vseb</w:t>
      </w:r>
      <w:r>
        <w:rPr>
          <w:rFonts w:ascii="Verdana" w:hAnsi="Verdana"/>
          <w:color w:val="FF0000"/>
          <w:sz w:val="24"/>
          <w:szCs w:val="24"/>
          <w:u w:val="single"/>
        </w:rPr>
        <w:t>uje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glukoz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o. </w:t>
      </w:r>
    </w:p>
    <w:p w14:paraId="2342AA0F" w14:textId="77777777" w:rsidR="00000000" w:rsidRDefault="00000000" w:rsidP="00A072CE">
      <w:pPr>
        <w:pStyle w:val="Odstavekseznama"/>
        <w:ind w:left="360"/>
        <w:rPr>
          <w:rFonts w:ascii="Verdana" w:hAnsi="Verdana"/>
          <w:color w:val="FF0000"/>
          <w:sz w:val="24"/>
          <w:szCs w:val="24"/>
          <w:u w:val="single"/>
        </w:rPr>
      </w:pPr>
    </w:p>
    <w:p w14:paraId="4F82CBC7" w14:textId="77777777" w:rsidR="00000000" w:rsidRDefault="00000000" w:rsidP="00A072CE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>Zakaj je prisotnost glukoze v urinu znak sladkorne bolezni?</w:t>
      </w:r>
    </w:p>
    <w:p w14:paraId="67D07253" w14:textId="77777777" w:rsidR="00000000" w:rsidRDefault="00000000" w:rsidP="00A072CE">
      <w:pPr>
        <w:pStyle w:val="Odstavekseznama"/>
        <w:spacing w:line="360" w:lineRule="auto"/>
        <w:ind w:left="360"/>
        <w:rPr>
          <w:rFonts w:ascii="Verdana" w:hAnsi="Verdana"/>
          <w:sz w:val="24"/>
          <w:szCs w:val="24"/>
        </w:rPr>
      </w:pPr>
    </w:p>
    <w:p w14:paraId="42BEBC9C" w14:textId="77777777" w:rsidR="00000000" w:rsidRPr="00A50B9F" w:rsidRDefault="00000000" w:rsidP="00A072CE">
      <w:pPr>
        <w:pStyle w:val="Odstavekseznama"/>
        <w:spacing w:line="360" w:lineRule="auto"/>
        <w:ind w:left="360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color w:val="FF0000"/>
          <w:sz w:val="24"/>
          <w:szCs w:val="24"/>
          <w:u w:val="single"/>
        </w:rPr>
        <w:t xml:space="preserve">Pri </w:t>
      </w:r>
      <w:proofErr w:type="spellStart"/>
      <w:r>
        <w:rPr>
          <w:rFonts w:ascii="Verdana" w:hAnsi="Verdana"/>
          <w:color w:val="FF0000"/>
          <w:sz w:val="24"/>
          <w:szCs w:val="24"/>
          <w:u w:val="single"/>
        </w:rPr>
        <w:t>zdravih</w:t>
      </w:r>
      <w:proofErr w:type="spellEnd"/>
      <w:r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/>
          <w:color w:val="FF0000"/>
          <w:sz w:val="24"/>
          <w:szCs w:val="24"/>
          <w:u w:val="single"/>
        </w:rPr>
        <w:t>osebah</w:t>
      </w:r>
      <w:proofErr w:type="spellEnd"/>
      <w:r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A50B9F">
        <w:rPr>
          <w:rFonts w:ascii="Verdana" w:hAnsi="Verdana"/>
          <w:color w:val="FF0000"/>
          <w:sz w:val="24"/>
          <w:szCs w:val="24"/>
          <w:u w:val="single"/>
        </w:rPr>
        <w:t>ledvic</w:t>
      </w:r>
      <w:r>
        <w:rPr>
          <w:rFonts w:ascii="Verdana" w:hAnsi="Verdana"/>
          <w:color w:val="FF0000"/>
          <w:sz w:val="24"/>
          <w:szCs w:val="24"/>
          <w:u w:val="single"/>
        </w:rPr>
        <w:t>e</w:t>
      </w:r>
      <w:proofErr w:type="spellEnd"/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A50B9F">
        <w:rPr>
          <w:rFonts w:ascii="Verdana" w:hAnsi="Verdana"/>
          <w:color w:val="FF0000"/>
          <w:sz w:val="24"/>
          <w:szCs w:val="24"/>
          <w:u w:val="single"/>
        </w:rPr>
        <w:t>reabsorbira</w:t>
      </w:r>
      <w:r>
        <w:rPr>
          <w:rFonts w:ascii="Verdana" w:hAnsi="Verdana"/>
          <w:color w:val="FF0000"/>
          <w:sz w:val="24"/>
          <w:szCs w:val="24"/>
          <w:u w:val="single"/>
        </w:rPr>
        <w:t>jo</w:t>
      </w:r>
      <w:proofErr w:type="spellEnd"/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A50B9F">
        <w:rPr>
          <w:rFonts w:ascii="Verdana" w:hAnsi="Verdana"/>
          <w:color w:val="FF0000"/>
          <w:sz w:val="24"/>
          <w:szCs w:val="24"/>
          <w:u w:val="single"/>
        </w:rPr>
        <w:t>glukozo</w:t>
      </w:r>
      <w:proofErr w:type="spellEnd"/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A50B9F">
        <w:rPr>
          <w:rFonts w:ascii="Verdana" w:hAnsi="Verdana"/>
          <w:color w:val="FF0000"/>
          <w:sz w:val="24"/>
          <w:szCs w:val="24"/>
          <w:u w:val="single"/>
        </w:rPr>
        <w:t>iz</w:t>
      </w:r>
      <w:proofErr w:type="spellEnd"/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A50B9F">
        <w:rPr>
          <w:rFonts w:ascii="Verdana" w:hAnsi="Verdana"/>
          <w:color w:val="FF0000"/>
          <w:sz w:val="24"/>
          <w:szCs w:val="24"/>
          <w:u w:val="single"/>
        </w:rPr>
        <w:t>urina</w:t>
      </w:r>
      <w:proofErr w:type="spellEnd"/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in jo vr</w:t>
      </w:r>
      <w:r>
        <w:rPr>
          <w:rFonts w:ascii="Verdana" w:hAnsi="Verdana"/>
          <w:color w:val="FF0000"/>
          <w:sz w:val="24"/>
          <w:szCs w:val="24"/>
          <w:u w:val="single"/>
        </w:rPr>
        <w:t>nejo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v krvni obtok</w:t>
      </w:r>
      <w:r>
        <w:rPr>
          <w:rFonts w:ascii="Verdana" w:hAnsi="Verdana"/>
          <w:color w:val="FF0000"/>
          <w:sz w:val="24"/>
          <w:szCs w:val="24"/>
          <w:u w:val="single"/>
        </w:rPr>
        <w:t>, p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ri sladkornih </w:t>
      </w:r>
      <w:r>
        <w:rPr>
          <w:rFonts w:ascii="Verdana" w:hAnsi="Verdana"/>
          <w:color w:val="FF0000"/>
          <w:sz w:val="24"/>
          <w:szCs w:val="24"/>
          <w:u w:val="single"/>
        </w:rPr>
        <w:t>bolnikih pa telo ne more pravilno nadzorovati ravni sladkorja (glukoze) v krvi.</w:t>
      </w:r>
    </w:p>
    <w:p w14:paraId="2A567A13" w14:textId="77777777" w:rsidR="00000000" w:rsidRPr="00A50B9F" w:rsidRDefault="00000000" w:rsidP="00A072CE">
      <w:pPr>
        <w:pStyle w:val="Odstavekseznama"/>
        <w:ind w:left="360"/>
        <w:rPr>
          <w:rFonts w:ascii="Verdana" w:hAnsi="Verdana"/>
          <w:color w:val="FF0000"/>
          <w:sz w:val="24"/>
          <w:szCs w:val="24"/>
          <w:u w:val="single"/>
        </w:rPr>
      </w:pPr>
    </w:p>
    <w:p w14:paraId="5295F6BB" w14:textId="77777777" w:rsidR="00000000" w:rsidRDefault="00000000" w:rsidP="00A072CE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 w:rsidRPr="00F10098">
        <w:rPr>
          <w:rFonts w:ascii="Verdana" w:hAnsi="Verdana"/>
          <w:sz w:val="24"/>
          <w:szCs w:val="24"/>
        </w:rPr>
        <w:t xml:space="preserve">Kako bi se morala obnašati prva oseba, da bi zmanjšala tveganje za </w:t>
      </w:r>
      <w:r>
        <w:rPr>
          <w:rFonts w:ascii="Verdana" w:hAnsi="Verdana"/>
          <w:sz w:val="24"/>
          <w:szCs w:val="24"/>
        </w:rPr>
        <w:t>v</w:t>
      </w:r>
      <w:r w:rsidRPr="00F10098">
        <w:rPr>
          <w:rFonts w:ascii="Verdana" w:hAnsi="Verdana"/>
          <w:sz w:val="24"/>
          <w:szCs w:val="24"/>
        </w:rPr>
        <w:t>nov</w:t>
      </w:r>
      <w:r>
        <w:rPr>
          <w:rFonts w:ascii="Verdana" w:hAnsi="Verdana"/>
          <w:sz w:val="24"/>
          <w:szCs w:val="24"/>
        </w:rPr>
        <w:t>ič</w:t>
      </w:r>
      <w:r w:rsidRPr="00F10098">
        <w:rPr>
          <w:rFonts w:ascii="Verdana" w:hAnsi="Verdana"/>
          <w:sz w:val="24"/>
          <w:szCs w:val="24"/>
        </w:rPr>
        <w:t>no pojavljanje bakterij v urinu?</w:t>
      </w:r>
    </w:p>
    <w:p w14:paraId="5E2736E1" w14:textId="77777777" w:rsidR="00000000" w:rsidRDefault="00000000" w:rsidP="00A072CE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21713280" w14:textId="77777777" w:rsidR="00000000" w:rsidRPr="00A50B9F" w:rsidRDefault="00000000" w:rsidP="00A072CE">
      <w:pPr>
        <w:pStyle w:val="Odstavekseznama"/>
        <w:spacing w:line="360" w:lineRule="auto"/>
        <w:ind w:left="360"/>
        <w:rPr>
          <w:rFonts w:ascii="Verdana" w:hAnsi="Verdana"/>
          <w:color w:val="FF0000"/>
          <w:sz w:val="24"/>
          <w:szCs w:val="24"/>
          <w:u w:val="single"/>
        </w:rPr>
      </w:pPr>
      <w:r w:rsidRPr="00A50B9F">
        <w:rPr>
          <w:rFonts w:ascii="Verdana" w:hAnsi="Verdana"/>
          <w:color w:val="FF0000"/>
          <w:sz w:val="24"/>
          <w:szCs w:val="24"/>
          <w:u w:val="single"/>
        </w:rPr>
        <w:t>Prva oseba bi morala upoštevati dobro higieno sečil. To vključuje redno praznjenje mehurja, pitje zadostne količine vode, pravilno čiščenje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 izločal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po 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opravljanju potrebe 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>(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v smeri 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od spredaj </w:t>
      </w:r>
      <w:r>
        <w:rPr>
          <w:rFonts w:ascii="Verdana" w:hAnsi="Verdana"/>
          <w:color w:val="FF0000"/>
          <w:sz w:val="24"/>
          <w:szCs w:val="24"/>
          <w:u w:val="single"/>
        </w:rPr>
        <w:t>nazaj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) </w:t>
      </w:r>
      <w:r>
        <w:rPr>
          <w:rFonts w:ascii="Verdana" w:hAnsi="Verdana"/>
          <w:color w:val="FF0000"/>
          <w:sz w:val="24"/>
          <w:szCs w:val="24"/>
          <w:u w:val="single"/>
        </w:rPr>
        <w:t>in</w:t>
      </w:r>
      <w:r w:rsidRPr="00A50B9F">
        <w:rPr>
          <w:rFonts w:ascii="Verdana" w:hAnsi="Verdana"/>
          <w:color w:val="FF0000"/>
          <w:sz w:val="24"/>
          <w:szCs w:val="24"/>
          <w:u w:val="single"/>
        </w:rPr>
        <w:t xml:space="preserve"> uravnavanje prehrane</w:t>
      </w:r>
      <w:r>
        <w:rPr>
          <w:rFonts w:ascii="Verdana" w:hAnsi="Verdana"/>
          <w:color w:val="FF0000"/>
          <w:sz w:val="24"/>
          <w:szCs w:val="24"/>
          <w:u w:val="single"/>
        </w:rPr>
        <w:t>.</w:t>
      </w:r>
    </w:p>
    <w:p w14:paraId="0EAB2D66" w14:textId="77777777" w:rsidR="00000000" w:rsidRPr="00F10098" w:rsidRDefault="00000000" w:rsidP="00A072CE">
      <w:pPr>
        <w:pStyle w:val="Odstavekseznama"/>
        <w:ind w:left="360"/>
        <w:rPr>
          <w:rFonts w:ascii="Verdana" w:hAnsi="Verdana"/>
          <w:sz w:val="24"/>
          <w:szCs w:val="24"/>
        </w:rPr>
      </w:pPr>
    </w:p>
    <w:p w14:paraId="57F94DD0" w14:textId="77777777" w:rsidR="00000000" w:rsidRPr="00473635" w:rsidRDefault="00000000" w:rsidP="00A072CE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 w:rsidRPr="00473635">
        <w:rPr>
          <w:rFonts w:ascii="Verdana" w:hAnsi="Verdana"/>
          <w:sz w:val="24"/>
          <w:szCs w:val="24"/>
        </w:rPr>
        <w:t>Kaj pomeni, če imaš povečano vsebnost beljakovin v urinu?</w:t>
      </w:r>
    </w:p>
    <w:p w14:paraId="122B0167" w14:textId="77777777" w:rsidR="00000000" w:rsidRPr="00473635" w:rsidRDefault="00000000" w:rsidP="00A072CE">
      <w:pPr>
        <w:spacing w:line="360" w:lineRule="auto"/>
        <w:ind w:left="360"/>
        <w:rPr>
          <w:rFonts w:ascii="Verdana" w:hAnsi="Verdana"/>
          <w:color w:val="FF0000"/>
          <w:sz w:val="24"/>
          <w:szCs w:val="24"/>
          <w:u w:val="single"/>
        </w:rPr>
      </w:pPr>
      <w:r w:rsidRPr="00473635">
        <w:rPr>
          <w:rFonts w:ascii="Verdana" w:hAnsi="Verdana"/>
          <w:color w:val="FF0000"/>
          <w:sz w:val="24"/>
          <w:szCs w:val="24"/>
          <w:u w:val="single"/>
        </w:rPr>
        <w:t xml:space="preserve">Beljakovine v urinu so </w:t>
      </w:r>
      <w:r>
        <w:rPr>
          <w:rFonts w:ascii="Verdana" w:hAnsi="Verdana"/>
          <w:color w:val="FF0000"/>
          <w:sz w:val="24"/>
          <w:szCs w:val="24"/>
          <w:u w:val="single"/>
        </w:rPr>
        <w:t>navadno</w:t>
      </w:r>
      <w:r w:rsidRPr="00473635">
        <w:rPr>
          <w:rFonts w:ascii="Verdana" w:hAnsi="Verdana"/>
          <w:color w:val="FF0000"/>
          <w:sz w:val="24"/>
          <w:szCs w:val="24"/>
          <w:u w:val="single"/>
        </w:rPr>
        <w:t xml:space="preserve"> znak, da ledvice ne delujejo pravilno. Ledvice naj bi zadrževale beljakovine v krvi in jih ne bi smele izločati v urin. Prisotnost beljakovin v urinu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r w:rsidRPr="00473635">
        <w:rPr>
          <w:rFonts w:ascii="Verdana" w:hAnsi="Verdana"/>
          <w:color w:val="FF0000"/>
          <w:sz w:val="24"/>
          <w:szCs w:val="24"/>
          <w:u w:val="single"/>
        </w:rPr>
        <w:t>kaže na težave z ledvicami, ki lahko vodijo</w:t>
      </w:r>
      <w:r>
        <w:rPr>
          <w:rFonts w:ascii="Verdana" w:hAnsi="Verdana"/>
          <w:color w:val="FF0000"/>
          <w:sz w:val="24"/>
          <w:szCs w:val="24"/>
          <w:u w:val="single"/>
        </w:rPr>
        <w:t xml:space="preserve"> v</w:t>
      </w:r>
      <w:r w:rsidRPr="00473635">
        <w:rPr>
          <w:rFonts w:ascii="Verdana" w:hAnsi="Verdana"/>
          <w:color w:val="FF0000"/>
          <w:sz w:val="24"/>
          <w:szCs w:val="24"/>
          <w:u w:val="single"/>
        </w:rPr>
        <w:t xml:space="preserve"> ledvične bolezni.</w:t>
      </w:r>
    </w:p>
    <w:p w14:paraId="6441E25F" w14:textId="77777777" w:rsidR="00000000" w:rsidRDefault="00000000"/>
    <w:p w14:paraId="4E9633B9" w14:textId="77777777" w:rsidR="00000000" w:rsidRDefault="00000000" w:rsidP="002C0AE3">
      <w:pPr>
        <w:rPr>
          <w:rFonts w:ascii="Verdana" w:hAnsi="Verdana"/>
          <w:b/>
          <w:sz w:val="24"/>
          <w:szCs w:val="24"/>
        </w:rPr>
      </w:pPr>
      <w:r w:rsidRPr="00F10098">
        <w:rPr>
          <w:rFonts w:ascii="Verdana" w:hAnsi="Verdana"/>
          <w:b/>
          <w:sz w:val="24"/>
          <w:szCs w:val="24"/>
        </w:rPr>
        <w:t>Kaj je dializa in kdo jo potrebuje?</w:t>
      </w:r>
    </w:p>
    <w:p w14:paraId="734B188B" w14:textId="77777777" w:rsidR="00000000" w:rsidRDefault="00000000" w:rsidP="002C0AE3">
      <w:pPr>
        <w:rPr>
          <w:rFonts w:ascii="Verdana" w:hAnsi="Verdana"/>
          <w:b/>
          <w:sz w:val="24"/>
          <w:szCs w:val="24"/>
        </w:rPr>
      </w:pPr>
    </w:p>
    <w:p w14:paraId="22F9929F" w14:textId="77777777" w:rsidR="00000000" w:rsidRPr="00AB2AB1" w:rsidRDefault="00000000" w:rsidP="002C0AE3">
      <w:pPr>
        <w:spacing w:line="480" w:lineRule="auto"/>
        <w:rPr>
          <w:rFonts w:ascii="Verdana" w:hAnsi="Verdana"/>
          <w:color w:val="FF0000"/>
          <w:sz w:val="24"/>
          <w:szCs w:val="24"/>
          <w:u w:val="single"/>
        </w:rPr>
      </w:pPr>
      <w:r w:rsidRPr="00AB2AB1">
        <w:rPr>
          <w:rFonts w:ascii="Verdana" w:hAnsi="Verdana"/>
          <w:color w:val="FF0000"/>
          <w:sz w:val="24"/>
          <w:szCs w:val="24"/>
          <w:u w:val="single"/>
        </w:rPr>
        <w:t xml:space="preserve">Dializa je postopek, ki </w:t>
      </w:r>
      <w:r>
        <w:rPr>
          <w:rFonts w:ascii="Verdana" w:hAnsi="Verdana"/>
          <w:color w:val="FF0000"/>
          <w:sz w:val="24"/>
          <w:szCs w:val="24"/>
          <w:u w:val="single"/>
        </w:rPr>
        <w:t>ga</w:t>
      </w:r>
      <w:r w:rsidRPr="00AB2AB1">
        <w:rPr>
          <w:rFonts w:ascii="Verdana" w:hAnsi="Verdana"/>
          <w:color w:val="FF0000"/>
          <w:sz w:val="24"/>
          <w:szCs w:val="24"/>
          <w:u w:val="single"/>
        </w:rPr>
        <w:t xml:space="preserve"> uporablja</w:t>
      </w:r>
      <w:r>
        <w:rPr>
          <w:rFonts w:ascii="Verdana" w:hAnsi="Verdana"/>
          <w:color w:val="FF0000"/>
          <w:sz w:val="24"/>
          <w:szCs w:val="24"/>
          <w:u w:val="single"/>
        </w:rPr>
        <w:t>jo</w:t>
      </w:r>
      <w:r w:rsidRPr="00AB2AB1">
        <w:rPr>
          <w:rFonts w:ascii="Verdana" w:hAnsi="Verdana"/>
          <w:color w:val="FF0000"/>
          <w:sz w:val="24"/>
          <w:szCs w:val="24"/>
          <w:u w:val="single"/>
        </w:rPr>
        <w:t xml:space="preserve"> za odstranjevanje odpadnih produktov iz krvi, ko ledvice ne delujejo pravilno. Dializo potrebujejo ljudje, katerih ledvice ne morejo več učinkovito filtrirati krvi in odstranjevati odvečnih snovi iz telesa.</w:t>
      </w:r>
    </w:p>
    <w:p w14:paraId="08F19986" w14:textId="77777777" w:rsidR="00000000" w:rsidRPr="002C0AE3" w:rsidRDefault="00000000" w:rsidP="002C0AE3">
      <w:pPr>
        <w:rPr>
          <w:rFonts w:ascii="Verdana" w:hAnsi="Verdana"/>
          <w:b/>
          <w:sz w:val="24"/>
          <w:szCs w:val="24"/>
        </w:rPr>
      </w:pPr>
    </w:p>
    <w:sectPr w:rsidR="00D4120E" w:rsidRPr="002C0AE3" w:rsidSect="000F614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FC0DA" w14:textId="77777777" w:rsidR="008111B4" w:rsidRDefault="008111B4" w:rsidP="006E0FDA">
      <w:pPr>
        <w:spacing w:after="0" w:line="240" w:lineRule="auto"/>
      </w:pPr>
      <w:r>
        <w:separator/>
      </w:r>
    </w:p>
  </w:endnote>
  <w:endnote w:type="continuationSeparator" w:id="0">
    <w:p w14:paraId="6C89337E" w14:textId="77777777" w:rsidR="008111B4" w:rsidRDefault="008111B4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B0072" w14:textId="77777777" w:rsidR="008111B4" w:rsidRDefault="008111B4" w:rsidP="006E0FDA">
      <w:pPr>
        <w:spacing w:after="0" w:line="240" w:lineRule="auto"/>
      </w:pPr>
      <w:r>
        <w:separator/>
      </w:r>
    </w:p>
  </w:footnote>
  <w:footnote w:type="continuationSeparator" w:id="0">
    <w:p w14:paraId="67FB9612" w14:textId="77777777" w:rsidR="008111B4" w:rsidRDefault="008111B4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258B9"/>
    <w:multiLevelType w:val="hybridMultilevel"/>
    <w:tmpl w:val="ED903F9A"/>
    <w:lvl w:ilvl="0" w:tplc="46494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84755B1"/>
    <w:multiLevelType w:val="hybridMultilevel"/>
    <w:tmpl w:val="488235B8"/>
    <w:lvl w:ilvl="0" w:tplc="375C23F2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9175E78"/>
    <w:multiLevelType w:val="hybridMultilevel"/>
    <w:tmpl w:val="E814CF76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3A4F75"/>
    <w:multiLevelType w:val="hybridMultilevel"/>
    <w:tmpl w:val="0F40536A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157A87"/>
    <w:multiLevelType w:val="hybridMultilevel"/>
    <w:tmpl w:val="AAD8A81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70550D"/>
    <w:multiLevelType w:val="hybridMultilevel"/>
    <w:tmpl w:val="1BF4D05E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E6C31"/>
    <w:multiLevelType w:val="hybridMultilevel"/>
    <w:tmpl w:val="C23027C8"/>
    <w:lvl w:ilvl="0" w:tplc="68339230">
      <w:start w:val="1"/>
      <w:numFmt w:val="decimal"/>
      <w:lvlText w:val="%1."/>
      <w:lvlJc w:val="left"/>
      <w:pPr>
        <w:ind w:left="720" w:hanging="360"/>
      </w:pPr>
    </w:lvl>
    <w:lvl w:ilvl="1" w:tplc="68339230" w:tentative="1">
      <w:start w:val="1"/>
      <w:numFmt w:val="lowerLetter"/>
      <w:lvlText w:val="%2."/>
      <w:lvlJc w:val="left"/>
      <w:pPr>
        <w:ind w:left="1440" w:hanging="360"/>
      </w:pPr>
    </w:lvl>
    <w:lvl w:ilvl="2" w:tplc="68339230" w:tentative="1">
      <w:start w:val="1"/>
      <w:numFmt w:val="lowerRoman"/>
      <w:lvlText w:val="%3."/>
      <w:lvlJc w:val="right"/>
      <w:pPr>
        <w:ind w:left="2160" w:hanging="180"/>
      </w:pPr>
    </w:lvl>
    <w:lvl w:ilvl="3" w:tplc="68339230" w:tentative="1">
      <w:start w:val="1"/>
      <w:numFmt w:val="decimal"/>
      <w:lvlText w:val="%4."/>
      <w:lvlJc w:val="left"/>
      <w:pPr>
        <w:ind w:left="2880" w:hanging="360"/>
      </w:pPr>
    </w:lvl>
    <w:lvl w:ilvl="4" w:tplc="68339230" w:tentative="1">
      <w:start w:val="1"/>
      <w:numFmt w:val="lowerLetter"/>
      <w:lvlText w:val="%5."/>
      <w:lvlJc w:val="left"/>
      <w:pPr>
        <w:ind w:left="3600" w:hanging="360"/>
      </w:pPr>
    </w:lvl>
    <w:lvl w:ilvl="5" w:tplc="68339230" w:tentative="1">
      <w:start w:val="1"/>
      <w:numFmt w:val="lowerRoman"/>
      <w:lvlText w:val="%6."/>
      <w:lvlJc w:val="right"/>
      <w:pPr>
        <w:ind w:left="4320" w:hanging="180"/>
      </w:pPr>
    </w:lvl>
    <w:lvl w:ilvl="6" w:tplc="68339230" w:tentative="1">
      <w:start w:val="1"/>
      <w:numFmt w:val="decimal"/>
      <w:lvlText w:val="%7."/>
      <w:lvlJc w:val="left"/>
      <w:pPr>
        <w:ind w:left="5040" w:hanging="360"/>
      </w:pPr>
    </w:lvl>
    <w:lvl w:ilvl="7" w:tplc="68339230" w:tentative="1">
      <w:start w:val="1"/>
      <w:numFmt w:val="lowerLetter"/>
      <w:lvlText w:val="%8."/>
      <w:lvlJc w:val="left"/>
      <w:pPr>
        <w:ind w:left="5760" w:hanging="360"/>
      </w:pPr>
    </w:lvl>
    <w:lvl w:ilvl="8" w:tplc="6833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5C75133"/>
    <w:multiLevelType w:val="hybridMultilevel"/>
    <w:tmpl w:val="C3ECDC38"/>
    <w:lvl w:ilvl="0" w:tplc="C44AF32C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660085">
    <w:abstractNumId w:val="9"/>
  </w:num>
  <w:num w:numId="2" w16cid:durableId="2050108097">
    <w:abstractNumId w:val="11"/>
  </w:num>
  <w:num w:numId="3" w16cid:durableId="1766731172">
    <w:abstractNumId w:val="13"/>
  </w:num>
  <w:num w:numId="4" w16cid:durableId="1074548372">
    <w:abstractNumId w:val="10"/>
  </w:num>
  <w:num w:numId="5" w16cid:durableId="2061778885">
    <w:abstractNumId w:val="3"/>
  </w:num>
  <w:num w:numId="6" w16cid:durableId="915749753">
    <w:abstractNumId w:val="1"/>
  </w:num>
  <w:num w:numId="7" w16cid:durableId="2030182809">
    <w:abstractNumId w:val="8"/>
  </w:num>
  <w:num w:numId="8" w16cid:durableId="1335761283">
    <w:abstractNumId w:val="0"/>
  </w:num>
  <w:num w:numId="9" w16cid:durableId="636833594">
    <w:abstractNumId w:val="12"/>
  </w:num>
  <w:num w:numId="10" w16cid:durableId="1944217825">
    <w:abstractNumId w:val="14"/>
  </w:num>
  <w:num w:numId="11" w16cid:durableId="574633098">
    <w:abstractNumId w:val="4"/>
  </w:num>
  <w:num w:numId="12" w16cid:durableId="567884781">
    <w:abstractNumId w:val="7"/>
  </w:num>
  <w:num w:numId="13" w16cid:durableId="847138750">
    <w:abstractNumId w:val="5"/>
  </w:num>
  <w:num w:numId="14" w16cid:durableId="1105150637">
    <w:abstractNumId w:val="2"/>
  </w:num>
  <w:num w:numId="15" w16cid:durableId="6359117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64E"/>
    <w:rsid w:val="00065F9C"/>
    <w:rsid w:val="000F6147"/>
    <w:rsid w:val="00112029"/>
    <w:rsid w:val="00135412"/>
    <w:rsid w:val="00361FF4"/>
    <w:rsid w:val="00385857"/>
    <w:rsid w:val="003B5299"/>
    <w:rsid w:val="003F1A6A"/>
    <w:rsid w:val="00493A0C"/>
    <w:rsid w:val="004D6B48"/>
    <w:rsid w:val="00531A4E"/>
    <w:rsid w:val="00535F5A"/>
    <w:rsid w:val="00555F58"/>
    <w:rsid w:val="006E6663"/>
    <w:rsid w:val="008111B4"/>
    <w:rsid w:val="008B3AC2"/>
    <w:rsid w:val="008F680D"/>
    <w:rsid w:val="00AC197E"/>
    <w:rsid w:val="00B21D59"/>
    <w:rsid w:val="00BD419F"/>
    <w:rsid w:val="00DF064E"/>
    <w:rsid w:val="00F02233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1935B"/>
  <w15:docId w15:val="{97FE2DBD-F529-4471-ACC5-480CE709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E5077"/>
  </w:style>
  <w:style w:type="paragraph" w:styleId="Naslov1">
    <w:name w:val="heading 1"/>
    <w:basedOn w:val="Navaden"/>
    <w:next w:val="Navaden"/>
    <w:link w:val="Naslov1Znak"/>
    <w:uiPriority w:val="9"/>
    <w:qFormat/>
    <w:rsid w:val="003116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116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1164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116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1164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116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116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116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116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ing1PHPDOCX">
    <w:name w:val="Heading 1 PHPDOCX"/>
    <w:basedOn w:val="Navaden"/>
    <w:next w:val="Navaden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avaden"/>
    <w:next w:val="Navaden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avaden"/>
    <w:next w:val="Navaden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avaden"/>
    <w:next w:val="Navaden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avaden"/>
    <w:next w:val="Navaden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avaden"/>
    <w:next w:val="Navaden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avaden"/>
    <w:next w:val="Navaden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avaden"/>
    <w:next w:val="Navaden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avaden"/>
    <w:next w:val="Navaden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avaden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avaden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avaden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avaden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avaden"/>
    <w:next w:val="Navaden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avaden"/>
    <w:next w:val="Navaden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avaden"/>
    <w:next w:val="Navaden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avaden"/>
    <w:next w:val="Navaden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avaden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  <w:lang w:val="sl-SI" w:eastAsia="sl-SI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Odstavekseznama">
    <w:name w:val="List Paragraph"/>
    <w:basedOn w:val="Navaden"/>
    <w:uiPriority w:val="34"/>
    <w:qFormat/>
    <w:rsid w:val="00934FB8"/>
    <w:pPr>
      <w:ind w:left="720"/>
      <w:contextualSpacing/>
    </w:pPr>
  </w:style>
  <w:style w:type="paragraph" w:styleId="Brezrazmikov">
    <w:name w:val="No Spacing"/>
    <w:uiPriority w:val="1"/>
    <w:qFormat/>
    <w:rsid w:val="00934FB8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31164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116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1164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1164F"/>
    <w:rPr>
      <w:rFonts w:eastAsiaTheme="majorEastAsia" w:cstheme="majorBidi"/>
      <w:i/>
      <w:iCs/>
      <w:color w:val="365F9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1164F"/>
    <w:rPr>
      <w:rFonts w:eastAsiaTheme="majorEastAsia" w:cstheme="majorBidi"/>
      <w:color w:val="365F9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1164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1164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1164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1164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116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3116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116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3116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1164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31164F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31164F"/>
    <w:rPr>
      <w:i/>
      <w:iCs/>
      <w:color w:val="365F9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1164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  <w:kern w:val="2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1164F"/>
    <w:rPr>
      <w:i/>
      <w:iCs/>
      <w:color w:val="365F9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1164F"/>
    <w:rPr>
      <w:b/>
      <w:bCs/>
      <w:smallCaps/>
      <w:color w:val="365F91" w:themeColor="accent1" w:themeShade="BF"/>
      <w:spacing w:val="5"/>
    </w:rPr>
  </w:style>
  <w:style w:type="table" w:styleId="Tabelamrea">
    <w:name w:val="Table Grid"/>
    <w:basedOn w:val="Navadnatabela"/>
    <w:uiPriority w:val="59"/>
    <w:rsid w:val="00311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Mugerli, Anika</cp:lastModifiedBy>
  <cp:revision>2</cp:revision>
  <dcterms:created xsi:type="dcterms:W3CDTF">2025-05-18T10:38:00Z</dcterms:created>
  <dcterms:modified xsi:type="dcterms:W3CDTF">2025-05-18T10:38:00Z</dcterms:modified>
</cp:coreProperties>
</file>