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AF8BE" w14:textId="236D997B" w:rsidR="004800A1" w:rsidRDefault="00CE2BFE" w:rsidP="007D1EC9">
      <w:pPr>
        <w:pStyle w:val="TDBodyText"/>
        <w:tabs>
          <w:tab w:val="left" w:pos="3160"/>
        </w:tabs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8D8793" wp14:editId="045428E6">
                <wp:simplePos x="0" y="0"/>
                <wp:positionH relativeFrom="column">
                  <wp:posOffset>-1256665</wp:posOffset>
                </wp:positionH>
                <wp:positionV relativeFrom="paragraph">
                  <wp:posOffset>228600</wp:posOffset>
                </wp:positionV>
                <wp:extent cx="7940040" cy="571500"/>
                <wp:effectExtent l="0" t="0" r="10160" b="1270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40040" cy="571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C2C82" id="Rectangle 10" o:spid="_x0000_s1026" style="position:absolute;margin-left:-98.95pt;margin-top:18pt;width:625.2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" fillcolor="#deebf7" stroked="f" strokeweight="1pt">
                <v:path arrowok="t"/>
              </v:rect>
            </w:pict>
          </mc:Fallback>
        </mc:AlternateContent>
      </w:r>
      <w:r w:rsidR="00D023B9">
        <w:tab/>
      </w:r>
    </w:p>
    <w:p w14:paraId="00357907" w14:textId="6E978582" w:rsidR="004800A1" w:rsidRPr="00224AA9" w:rsidRDefault="00486E3D" w:rsidP="00402496">
      <w:pPr>
        <w:pStyle w:val="TDBodyText"/>
        <w:tabs>
          <w:tab w:val="left" w:pos="8460"/>
        </w:tabs>
        <w:spacing w:before="360" w:after="480"/>
        <w:rPr>
          <w:rFonts w:ascii="Segoe Pro" w:hAnsi="Segoe Pro"/>
        </w:rPr>
      </w:pPr>
      <w:proofErr w:type="spellStart"/>
      <w:r>
        <w:rPr>
          <w:rFonts w:ascii="Segoe Pro" w:hAnsi="Segoe Pro"/>
        </w:rPr>
        <w:t>Ime</w:t>
      </w:r>
      <w:proofErr w:type="spellEnd"/>
      <w:r w:rsidR="004800A1" w:rsidRPr="00D1080D">
        <w:rPr>
          <w:rFonts w:ascii="Segoe Pro" w:hAnsi="Segoe Pro"/>
        </w:rPr>
        <w:t>:</w:t>
      </w:r>
      <w:r w:rsidR="00FC4877" w:rsidRPr="00FC4877">
        <w:rPr>
          <w:rFonts w:ascii="Segoe Pro" w:hAnsi="Segoe Pro"/>
        </w:rPr>
        <w:t xml:space="preserve"> </w:t>
      </w:r>
      <w:r w:rsidR="00FC4877" w:rsidRPr="00D1080D">
        <w:rPr>
          <w:rFonts w:ascii="Segoe Pro" w:hAnsi="Segoe Pro"/>
        </w:rPr>
        <w:t>_______________________________</w:t>
      </w:r>
      <w:r w:rsidR="00FC4877">
        <w:rPr>
          <w:rFonts w:ascii="Segoe Pro" w:hAnsi="Segoe Pro"/>
        </w:rPr>
        <w:t>________________________________</w:t>
      </w:r>
    </w:p>
    <w:p w14:paraId="1E70B984" w14:textId="555B6810" w:rsidR="003A52FD" w:rsidRDefault="00486E3D" w:rsidP="00486E3D">
      <w:pPr>
        <w:pStyle w:val="TDheader3"/>
        <w:numPr>
          <w:ilvl w:val="0"/>
          <w:numId w:val="48"/>
        </w:numPr>
        <w:rPr>
          <w:rFonts w:ascii="Tahoma" w:hAnsi="Tahoma" w:cs="Tahoma"/>
          <w:sz w:val="16"/>
          <w:szCs w:val="16"/>
        </w:rPr>
      </w:pPr>
      <w:r>
        <w:t>del</w:t>
      </w:r>
      <w:r w:rsidR="00983C3A">
        <w:t xml:space="preserve"> </w:t>
      </w:r>
      <w:r>
        <w:t>–</w:t>
      </w:r>
      <w:r w:rsidR="003A52FD">
        <w:t xml:space="preserve"> </w:t>
      </w:r>
      <w:proofErr w:type="spellStart"/>
      <w:r>
        <w:t>analiziranje</w:t>
      </w:r>
      <w:proofErr w:type="spellEnd"/>
      <w:r>
        <w:t xml:space="preserve"> </w:t>
      </w:r>
      <w:proofErr w:type="spellStart"/>
      <w:r>
        <w:t>ciljev</w:t>
      </w:r>
      <w:proofErr w:type="spellEnd"/>
      <w:r>
        <w:t xml:space="preserve">, </w:t>
      </w:r>
      <w:proofErr w:type="spellStart"/>
      <w:r>
        <w:t>pravil</w:t>
      </w:r>
      <w:proofErr w:type="spellEnd"/>
      <w:r>
        <w:t xml:space="preserve"> in </w:t>
      </w:r>
      <w:proofErr w:type="spellStart"/>
      <w:r>
        <w:t>zgradbe</w:t>
      </w:r>
      <w:proofErr w:type="spellEnd"/>
      <w:r>
        <w:t xml:space="preserve"> </w:t>
      </w:r>
      <w:proofErr w:type="spellStart"/>
      <w:r>
        <w:t>igre</w:t>
      </w:r>
      <w:proofErr w:type="spellEnd"/>
    </w:p>
    <w:p w14:paraId="6589CABA" w14:textId="08E8DBE0" w:rsidR="003A52FD" w:rsidRPr="007D1EC9" w:rsidRDefault="00486E3D" w:rsidP="008A2B4C">
      <w:pPr>
        <w:pStyle w:val="TDBodyText"/>
      </w:pPr>
      <w:r>
        <w:rPr>
          <w:rFonts w:cs="Calibri"/>
        </w:rPr>
        <w:t xml:space="preserve">V </w:t>
      </w:r>
      <w:proofErr w:type="spellStart"/>
      <w:r>
        <w:rPr>
          <w:rFonts w:cs="Calibri"/>
        </w:rPr>
        <w:t>parih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igrajte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igro</w:t>
      </w:r>
      <w:proofErr w:type="spellEnd"/>
      <w:r>
        <w:rPr>
          <w:rFonts w:cs="Calibri"/>
        </w:rPr>
        <w:t xml:space="preserve"> </w:t>
      </w:r>
      <w:r w:rsidR="003A52FD" w:rsidRPr="007D1EC9">
        <w:rPr>
          <w:bCs/>
          <w:i/>
        </w:rPr>
        <w:t>Chase and Gather</w:t>
      </w:r>
      <w:r w:rsidR="007D1EC9" w:rsidRPr="007D1EC9">
        <w:rPr>
          <w:bCs/>
          <w:i/>
        </w:rPr>
        <w:t xml:space="preserve"> </w:t>
      </w:r>
      <w:r w:rsidR="003A52FD" w:rsidRPr="007D1EC9">
        <w:rPr>
          <w:bCs/>
          <w:i/>
        </w:rPr>
        <w:t>Pro</w:t>
      </w:r>
      <w:r w:rsidR="003A52FD" w:rsidRPr="007D1EC9">
        <w:t xml:space="preserve">: </w:t>
      </w:r>
      <w:hyperlink r:id="rId8" w:history="1">
        <w:r w:rsidR="003A52FD" w:rsidRPr="007D1EC9">
          <w:rPr>
            <w:color w:val="0000FF"/>
          </w:rPr>
          <w:t>http://aka.ms/ChasePro</w:t>
        </w:r>
      </w:hyperlink>
      <w:r w:rsidR="003A52FD" w:rsidRPr="007D1EC9">
        <w:rPr>
          <w:rFonts w:hint="eastAsia"/>
          <w:sz w:val="32"/>
          <w:szCs w:val="32"/>
        </w:rPr>
        <w:t> </w:t>
      </w:r>
    </w:p>
    <w:p w14:paraId="72333E9F" w14:textId="212958C5" w:rsidR="003A52FD" w:rsidRDefault="00486E3D" w:rsidP="00AE6155">
      <w:pPr>
        <w:pStyle w:val="TDBullets"/>
      </w:pPr>
      <w:proofErr w:type="spellStart"/>
      <w:r>
        <w:t>Pozorno</w:t>
      </w:r>
      <w:proofErr w:type="spellEnd"/>
      <w:r>
        <w:t xml:space="preserve"> </w:t>
      </w:r>
      <w:proofErr w:type="spellStart"/>
      <w:r>
        <w:t>opazujte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vi in </w:t>
      </w:r>
      <w:proofErr w:type="spellStart"/>
      <w:r>
        <w:t>vaš</w:t>
      </w:r>
      <w:proofErr w:type="spellEnd"/>
      <w:r>
        <w:t xml:space="preserve"> partner </w:t>
      </w:r>
      <w:proofErr w:type="spellStart"/>
      <w:r w:rsidR="00615EEA">
        <w:t>igrata</w:t>
      </w:r>
      <w:proofErr w:type="spellEnd"/>
      <w:r w:rsidR="00615EEA">
        <w:t xml:space="preserve"> </w:t>
      </w:r>
      <w:proofErr w:type="spellStart"/>
      <w:r w:rsidR="00615EEA">
        <w:t>igro</w:t>
      </w:r>
      <w:proofErr w:type="spellEnd"/>
      <w:r w:rsidR="00615EEA">
        <w:t>.</w:t>
      </w:r>
      <w:r w:rsidR="003A52FD">
        <w:t>  </w:t>
      </w:r>
    </w:p>
    <w:p w14:paraId="32F66009" w14:textId="3CD48ACE" w:rsidR="003A52FD" w:rsidRDefault="00615EEA" w:rsidP="00AE6155">
      <w:pPr>
        <w:pStyle w:val="TDBullets"/>
      </w:pPr>
      <w:proofErr w:type="spellStart"/>
      <w:r>
        <w:t>Zapišite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ugotovitve</w:t>
      </w:r>
      <w:proofErr w:type="spellEnd"/>
      <w:r>
        <w:t xml:space="preserve"> z </w:t>
      </w:r>
      <w:proofErr w:type="spellStart"/>
      <w:r>
        <w:t>odgovarjanjem</w:t>
      </w:r>
      <w:proofErr w:type="spellEnd"/>
      <w:r>
        <w:t xml:space="preserve"> na spodnji </w:t>
      </w:r>
      <w:proofErr w:type="spellStart"/>
      <w:r>
        <w:t>vprašanja</w:t>
      </w:r>
      <w:proofErr w:type="spellEnd"/>
      <w:r w:rsidR="003A52FD">
        <w:t>.</w:t>
      </w:r>
      <w:r w:rsidR="003A52FD" w:rsidRPr="00402496">
        <w:t> </w:t>
      </w:r>
    </w:p>
    <w:p w14:paraId="1C03679A" w14:textId="389E9663" w:rsidR="00EF727D" w:rsidRDefault="00615EEA" w:rsidP="00AE6155">
      <w:pPr>
        <w:pStyle w:val="TDNumberList"/>
      </w:pPr>
      <w:proofErr w:type="spellStart"/>
      <w:r>
        <w:t>Kaj</w:t>
      </w:r>
      <w:proofErr w:type="spellEnd"/>
      <w:r>
        <w:t xml:space="preserve"> je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igre</w:t>
      </w:r>
      <w:proofErr w:type="spellEnd"/>
      <w:r w:rsidR="00EF727D">
        <w:t>?</w:t>
      </w:r>
    </w:p>
    <w:p w14:paraId="103D0BF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10055DA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4EA473D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BBCE18" w14:textId="641BE21D" w:rsidR="003A52FD" w:rsidRDefault="00615EEA" w:rsidP="00AE6155">
      <w:pPr>
        <w:pStyle w:val="TDNumberList"/>
      </w:pPr>
      <w:proofErr w:type="spellStart"/>
      <w:r>
        <w:t>Kako</w:t>
      </w:r>
      <w:proofErr w:type="spellEnd"/>
      <w:r>
        <w:t xml:space="preserve"> </w:t>
      </w:r>
      <w:proofErr w:type="spellStart"/>
      <w:r>
        <w:t>deluje</w:t>
      </w:r>
      <w:proofErr w:type="spellEnd"/>
      <w:r>
        <w:t xml:space="preserve"> </w:t>
      </w:r>
      <w:proofErr w:type="spellStart"/>
      <w:r>
        <w:t>točkovanje</w:t>
      </w:r>
      <w:proofErr w:type="spellEnd"/>
      <w:r w:rsidR="003A52FD">
        <w:t>? </w:t>
      </w:r>
    </w:p>
    <w:p w14:paraId="51DE4DE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85E7E7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C25766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43B9CCB" w14:textId="0C284DF5" w:rsidR="003A52FD" w:rsidRDefault="00615EEA" w:rsidP="00AE6155">
      <w:pPr>
        <w:pStyle w:val="TDNumberList"/>
      </w:pPr>
      <w:proofErr w:type="spellStart"/>
      <w:r>
        <w:t>Kakšno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štoparica</w:t>
      </w:r>
      <w:proofErr w:type="spellEnd"/>
      <w:r>
        <w:t xml:space="preserve"> v </w:t>
      </w:r>
      <w:proofErr w:type="spellStart"/>
      <w:r>
        <w:t>igri</w:t>
      </w:r>
      <w:proofErr w:type="spellEnd"/>
      <w:r w:rsidR="003A52FD">
        <w:t>? </w:t>
      </w:r>
    </w:p>
    <w:p w14:paraId="7DFACFA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9FCB3C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E889941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96C178D" w14:textId="0886B22A" w:rsidR="003A52FD" w:rsidRDefault="00615EEA" w:rsidP="00AE6155">
      <w:pPr>
        <w:pStyle w:val="TDNumberList"/>
      </w:pPr>
      <w:proofErr w:type="spellStart"/>
      <w:r>
        <w:t>Kdaj</w:t>
      </w:r>
      <w:proofErr w:type="spellEnd"/>
      <w:r>
        <w:t xml:space="preserve"> se </w:t>
      </w:r>
      <w:proofErr w:type="spellStart"/>
      <w:r>
        <w:t>igra</w:t>
      </w:r>
      <w:proofErr w:type="spellEnd"/>
      <w:r>
        <w:t xml:space="preserve"> </w:t>
      </w:r>
      <w:proofErr w:type="spellStart"/>
      <w:r>
        <w:t>konča</w:t>
      </w:r>
      <w:proofErr w:type="spellEnd"/>
      <w:r w:rsidR="003A52FD">
        <w:t>? </w:t>
      </w:r>
    </w:p>
    <w:p w14:paraId="32D033E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863B07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375514C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6BC8D86" w14:textId="5EBB57CA" w:rsidR="003A52FD" w:rsidRDefault="00615EEA" w:rsidP="00AE6155">
      <w:pPr>
        <w:pStyle w:val="TDNumberList"/>
      </w:pPr>
      <w:proofErr w:type="spellStart"/>
      <w:r>
        <w:t>Kako</w:t>
      </w:r>
      <w:proofErr w:type="spellEnd"/>
      <w:r>
        <w:t xml:space="preserve"> </w:t>
      </w:r>
      <w:proofErr w:type="spellStart"/>
      <w:r>
        <w:t>dolgo</w:t>
      </w:r>
      <w:proofErr w:type="spellEnd"/>
      <w:r>
        <w:t xml:space="preserve"> je </w:t>
      </w:r>
      <w:proofErr w:type="spellStart"/>
      <w:r>
        <w:t>trajalo</w:t>
      </w:r>
      <w:proofErr w:type="spellEnd"/>
      <w:r>
        <w:t xml:space="preserve">, da </w:t>
      </w:r>
      <w:proofErr w:type="spellStart"/>
      <w:r>
        <w:t>ste</w:t>
      </w:r>
      <w:proofErr w:type="spellEnd"/>
      <w:r>
        <w:t xml:space="preserve"> </w:t>
      </w:r>
      <w:proofErr w:type="spellStart"/>
      <w:r>
        <w:t>ugotovili</w:t>
      </w:r>
      <w:proofErr w:type="spellEnd"/>
      <w:r>
        <w:t xml:space="preserve"> </w:t>
      </w:r>
      <w:proofErr w:type="spellStart"/>
      <w:r>
        <w:t>smisel</w:t>
      </w:r>
      <w:proofErr w:type="spellEnd"/>
      <w:r>
        <w:t xml:space="preserve"> </w:t>
      </w:r>
      <w:proofErr w:type="spellStart"/>
      <w:r>
        <w:t>igre</w:t>
      </w:r>
      <w:proofErr w:type="spellEnd"/>
      <w:r w:rsidR="003A52FD">
        <w:t>?   </w:t>
      </w:r>
    </w:p>
    <w:p w14:paraId="6A8E415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E6E9E5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4BE799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4AFF4E" w14:textId="5C038080" w:rsidR="003A52FD" w:rsidRDefault="00615EEA" w:rsidP="00AE6155">
      <w:pPr>
        <w:pStyle w:val="TDNumberList"/>
      </w:pPr>
      <w:proofErr w:type="spellStart"/>
      <w:r>
        <w:t>Opišite</w:t>
      </w:r>
      <w:proofErr w:type="spellEnd"/>
      <w:r>
        <w:t xml:space="preserve"> </w:t>
      </w:r>
      <w:proofErr w:type="spellStart"/>
      <w:r>
        <w:t>kakšno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hitrost</w:t>
      </w:r>
      <w:proofErr w:type="spellEnd"/>
      <w:r>
        <w:t xml:space="preserve"> v </w:t>
      </w:r>
      <w:proofErr w:type="spellStart"/>
      <w:r>
        <w:t>igri</w:t>
      </w:r>
      <w:proofErr w:type="spellEnd"/>
      <w:r>
        <w:t>.</w:t>
      </w:r>
      <w:r w:rsidR="003A52FD">
        <w:t> </w:t>
      </w:r>
    </w:p>
    <w:p w14:paraId="6A31135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7BF35A2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Calibri" w:hAnsi="Calibri" w:cs="Calibri"/>
          <w:sz w:val="30"/>
          <w:szCs w:val="30"/>
        </w:rPr>
        <w:lastRenderedPageBreak/>
        <w:t>     </w:t>
      </w:r>
    </w:p>
    <w:p w14:paraId="7D7989EC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AD2F86" w14:textId="31D625D0" w:rsidR="003A52FD" w:rsidRDefault="00615EEA" w:rsidP="00AE6155">
      <w:pPr>
        <w:pStyle w:val="TDNumberList"/>
      </w:pPr>
      <w:r>
        <w:t xml:space="preserve">Ali </w:t>
      </w:r>
      <w:proofErr w:type="spellStart"/>
      <w:r>
        <w:t>vam</w:t>
      </w:r>
      <w:proofErr w:type="spellEnd"/>
      <w:r>
        <w:t xml:space="preserve"> </w:t>
      </w:r>
      <w:proofErr w:type="spellStart"/>
      <w:r>
        <w:t>igra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izziv</w:t>
      </w:r>
      <w:proofErr w:type="spellEnd"/>
      <w:r>
        <w:t xml:space="preserve">? Je </w:t>
      </w:r>
      <w:proofErr w:type="spellStart"/>
      <w:r>
        <w:t>morda</w:t>
      </w:r>
      <w:proofErr w:type="spellEnd"/>
      <w:r>
        <w:t xml:space="preserve"> </w:t>
      </w:r>
      <w:proofErr w:type="spellStart"/>
      <w:r>
        <w:t>pretežka</w:t>
      </w:r>
      <w:proofErr w:type="spellEnd"/>
      <w:r>
        <w:t>?</w:t>
      </w:r>
      <w:r w:rsidR="003A52FD">
        <w:t>  </w:t>
      </w:r>
    </w:p>
    <w:p w14:paraId="21050D36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9D888D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05763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960AD4" w14:textId="3384C165" w:rsidR="003A52FD" w:rsidRDefault="00615EEA" w:rsidP="00AE6155">
      <w:pPr>
        <w:pStyle w:val="TDNumberList"/>
      </w:pPr>
      <w:proofErr w:type="spellStart"/>
      <w:r>
        <w:t>Kakšno</w:t>
      </w:r>
      <w:proofErr w:type="spellEnd"/>
      <w:r>
        <w:t xml:space="preserve"> </w:t>
      </w:r>
      <w:proofErr w:type="spellStart"/>
      <w:r>
        <w:t>strategijo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razvili</w:t>
      </w:r>
      <w:proofErr w:type="spellEnd"/>
      <w:r>
        <w:t xml:space="preserve">, da bi </w:t>
      </w:r>
      <w:proofErr w:type="spellStart"/>
      <w:r>
        <w:t>izboljšali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>?</w:t>
      </w:r>
      <w:r w:rsidR="003A52FD">
        <w:t> </w:t>
      </w:r>
    </w:p>
    <w:p w14:paraId="0E2A4CD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7D2CE8B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D4A565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7DEB851" w14:textId="230C06B9" w:rsidR="003A52FD" w:rsidRDefault="00615EEA" w:rsidP="00AE6155">
      <w:pPr>
        <w:pStyle w:val="TDNumberList"/>
      </w:pPr>
      <w:proofErr w:type="spellStart"/>
      <w:r>
        <w:t>Kateri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igre</w:t>
      </w:r>
      <w:proofErr w:type="spellEnd"/>
      <w:r>
        <w:t xml:space="preserve"> so </w:t>
      </w:r>
      <w:proofErr w:type="spellStart"/>
      <w:r>
        <w:t>zabavni</w:t>
      </w:r>
      <w:proofErr w:type="spellEnd"/>
      <w:r>
        <w:t>?</w:t>
      </w:r>
      <w:r w:rsidR="003A52FD">
        <w:t>  </w:t>
      </w:r>
    </w:p>
    <w:p w14:paraId="6651F987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1DEA4C7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564665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7B72824" w14:textId="77777777" w:rsidR="003A52FD" w:rsidRDefault="003A52FD" w:rsidP="00AE6155">
      <w:pPr>
        <w:pStyle w:val="TDHeader1"/>
        <w:rPr>
          <w:rFonts w:ascii="Tahoma" w:hAnsi="Tahoma" w:cs="Tahoma"/>
          <w:sz w:val="16"/>
          <w:szCs w:val="16"/>
        </w:rPr>
      </w:pPr>
      <w:r>
        <w:t>STOP </w:t>
      </w:r>
    </w:p>
    <w:p w14:paraId="488BD5AE" w14:textId="4DF5A1EC" w:rsidR="003A52FD" w:rsidRPr="00402496" w:rsidRDefault="00615EEA" w:rsidP="00402496">
      <w:pPr>
        <w:pStyle w:val="TDBodyText"/>
        <w:rPr>
          <w:rFonts w:ascii="Tahoma" w:hAnsi="Tahoma" w:cs="Tahoma"/>
          <w:sz w:val="16"/>
          <w:szCs w:val="16"/>
        </w:rPr>
      </w:pPr>
      <w:proofErr w:type="spellStart"/>
      <w:r>
        <w:t>Počakaj</w:t>
      </w:r>
      <w:proofErr w:type="spellEnd"/>
      <w:r>
        <w:t xml:space="preserve"> na </w:t>
      </w:r>
      <w:proofErr w:type="spellStart"/>
      <w:r>
        <w:t>nadaljnja</w:t>
      </w:r>
      <w:proofErr w:type="spellEnd"/>
      <w:r>
        <w:t xml:space="preserve"> </w:t>
      </w:r>
      <w:proofErr w:type="spellStart"/>
      <w:r>
        <w:t>navodila</w:t>
      </w:r>
      <w:proofErr w:type="spellEnd"/>
      <w:r>
        <w:t>.</w:t>
      </w:r>
    </w:p>
    <w:p w14:paraId="3621CA2D" w14:textId="77777777" w:rsidR="00615EEA" w:rsidRDefault="00615EEA" w:rsidP="00F40BAD">
      <w:pPr>
        <w:pStyle w:val="TDheader3"/>
        <w:numPr>
          <w:ilvl w:val="0"/>
          <w:numId w:val="48"/>
        </w:numPr>
      </w:pPr>
      <w:r>
        <w:t>del</w:t>
      </w:r>
      <w:r w:rsidR="003A52FD">
        <w:t xml:space="preserve">: </w:t>
      </w:r>
      <w:proofErr w:type="spellStart"/>
      <w:r>
        <w:t>Osmišljanje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</w:p>
    <w:p w14:paraId="59F3B6D8" w14:textId="52577A39" w:rsidR="003A52FD" w:rsidRDefault="00615EEA" w:rsidP="00615EEA">
      <w:pPr>
        <w:pStyle w:val="TDheader3"/>
        <w:ind w:left="720"/>
      </w:pPr>
      <w:r>
        <w:t xml:space="preserve">S </w:t>
      </w:r>
      <w:proofErr w:type="spellStart"/>
      <w:r>
        <w:t>partnerjem</w:t>
      </w:r>
      <w:proofErr w:type="spellEnd"/>
      <w:r>
        <w:t xml:space="preserve"> </w:t>
      </w:r>
      <w:proofErr w:type="spellStart"/>
      <w:r>
        <w:t>odgovorita</w:t>
      </w:r>
      <w:proofErr w:type="spellEnd"/>
      <w:r>
        <w:t xml:space="preserve"> na </w:t>
      </w:r>
      <w:proofErr w:type="spellStart"/>
      <w:r>
        <w:t>spodnja</w:t>
      </w:r>
      <w:proofErr w:type="spellEnd"/>
      <w:r>
        <w:t xml:space="preserve"> </w:t>
      </w:r>
      <w:proofErr w:type="spellStart"/>
      <w:r>
        <w:t>vprašanja</w:t>
      </w:r>
      <w:proofErr w:type="spellEnd"/>
      <w:r>
        <w:t xml:space="preserve"> o </w:t>
      </w:r>
      <w:proofErr w:type="spellStart"/>
      <w:r>
        <w:t>igri</w:t>
      </w:r>
      <w:proofErr w:type="spellEnd"/>
      <w:r>
        <w:t xml:space="preserve"> </w:t>
      </w:r>
      <w:r w:rsidR="003A52FD" w:rsidRPr="00615EEA">
        <w:rPr>
          <w:i/>
        </w:rPr>
        <w:t>Chase and Gather Pro</w:t>
      </w:r>
      <w:r w:rsidR="003A52FD">
        <w:t>. </w:t>
      </w:r>
    </w:p>
    <w:p w14:paraId="75BA6E22" w14:textId="20A73901" w:rsidR="003A52FD" w:rsidRDefault="00615EEA" w:rsidP="00402496">
      <w:pPr>
        <w:pStyle w:val="TDBullets"/>
      </w:pPr>
      <w:r>
        <w:t xml:space="preserve">Za </w:t>
      </w:r>
      <w:proofErr w:type="spellStart"/>
      <w:r>
        <w:t>vsako</w:t>
      </w:r>
      <w:proofErr w:type="spellEnd"/>
      <w:r>
        <w:t xml:space="preserve"> </w:t>
      </w:r>
      <w:proofErr w:type="spellStart"/>
      <w:r>
        <w:t>vprašanje</w:t>
      </w:r>
      <w:proofErr w:type="spellEnd"/>
      <w:r>
        <w:t xml:space="preserve"> </w:t>
      </w:r>
      <w:proofErr w:type="spellStart"/>
      <w:r>
        <w:t>najdi</w:t>
      </w:r>
      <w:proofErr w:type="spellEnd"/>
      <w:r>
        <w:t xml:space="preserve"> </w:t>
      </w:r>
      <w:proofErr w:type="spellStart"/>
      <w:r>
        <w:t>kodo</w:t>
      </w:r>
      <w:proofErr w:type="spellEnd"/>
      <w:r>
        <w:t xml:space="preserve"> (</w:t>
      </w:r>
      <w:proofErr w:type="spellStart"/>
      <w:r>
        <w:t>spodaj</w:t>
      </w:r>
      <w:proofErr w:type="spellEnd"/>
      <w:r>
        <w:t xml:space="preserve">), za </w:t>
      </w:r>
      <w:proofErr w:type="spellStart"/>
      <w:r>
        <w:t>katero</w:t>
      </w:r>
      <w:proofErr w:type="spellEnd"/>
      <w:r>
        <w:t xml:space="preserve"> </w:t>
      </w:r>
      <w:proofErr w:type="spellStart"/>
      <w:r>
        <w:t>meniš</w:t>
      </w:r>
      <w:proofErr w:type="spellEnd"/>
      <w:r>
        <w:t xml:space="preserve">, da je </w:t>
      </w:r>
      <w:proofErr w:type="spellStart"/>
      <w:r>
        <w:t>odgovorna</w:t>
      </w:r>
      <w:proofErr w:type="spellEnd"/>
      <w:r>
        <w:t xml:space="preserve"> za </w:t>
      </w:r>
      <w:proofErr w:type="spellStart"/>
      <w:r>
        <w:t>obnašanje</w:t>
      </w:r>
      <w:proofErr w:type="spellEnd"/>
      <w:r>
        <w:t xml:space="preserve">. </w:t>
      </w:r>
      <w:proofErr w:type="spellStart"/>
      <w:r>
        <w:t>Obkroži</w:t>
      </w:r>
      <w:proofErr w:type="spellEnd"/>
      <w:r>
        <w:t xml:space="preserve"> </w:t>
      </w:r>
      <w:proofErr w:type="spellStart"/>
      <w:r>
        <w:t>kodo</w:t>
      </w:r>
      <w:proofErr w:type="spellEnd"/>
      <w:r>
        <w:t xml:space="preserve"> in </w:t>
      </w:r>
      <w:proofErr w:type="spellStart"/>
      <w:r>
        <w:t>zapiši</w:t>
      </w:r>
      <w:proofErr w:type="spellEnd"/>
      <w:r>
        <w:t xml:space="preserve"> </w:t>
      </w:r>
      <w:proofErr w:type="spellStart"/>
      <w:r>
        <w:t>ustrezno</w:t>
      </w:r>
      <w:proofErr w:type="spellEnd"/>
      <w:r>
        <w:t xml:space="preserve"> </w:t>
      </w:r>
      <w:proofErr w:type="spellStart"/>
      <w:r>
        <w:t>številko</w:t>
      </w:r>
      <w:proofErr w:type="spellEnd"/>
      <w:r>
        <w:t xml:space="preserve"> </w:t>
      </w:r>
      <w:proofErr w:type="spellStart"/>
      <w:r>
        <w:t>vprašanja</w:t>
      </w:r>
      <w:proofErr w:type="spellEnd"/>
      <w:r>
        <w:t>.</w:t>
      </w:r>
      <w:r w:rsidR="003A52FD">
        <w:t> </w:t>
      </w:r>
    </w:p>
    <w:p w14:paraId="42432D22" w14:textId="37839180" w:rsidR="003A52FD" w:rsidRDefault="00615EEA" w:rsidP="00544617">
      <w:pPr>
        <w:pStyle w:val="TDBullets"/>
      </w:pPr>
      <w:proofErr w:type="spellStart"/>
      <w:r>
        <w:t>Ponovno</w:t>
      </w:r>
      <w:proofErr w:type="spellEnd"/>
      <w:r>
        <w:t xml:space="preserve"> </w:t>
      </w:r>
      <w:proofErr w:type="spellStart"/>
      <w:r>
        <w:t>zaigraj</w:t>
      </w:r>
      <w:proofErr w:type="spellEnd"/>
      <w:r>
        <w:t xml:space="preserve"> </w:t>
      </w:r>
      <w:proofErr w:type="spellStart"/>
      <w:r>
        <w:t>igro</w:t>
      </w:r>
      <w:proofErr w:type="spellEnd"/>
      <w:r>
        <w:t xml:space="preserve">, </w:t>
      </w:r>
      <w:proofErr w:type="spellStart"/>
      <w:r>
        <w:t>če</w:t>
      </w:r>
      <w:proofErr w:type="spellEnd"/>
      <w:r>
        <w:t xml:space="preserve"> je </w:t>
      </w:r>
      <w:proofErr w:type="spellStart"/>
      <w:r>
        <w:t>potrebno</w:t>
      </w:r>
      <w:proofErr w:type="spellEnd"/>
      <w:r w:rsidR="003A52FD">
        <w:t>. </w:t>
      </w:r>
    </w:p>
    <w:p w14:paraId="6E970676" w14:textId="77777777" w:rsidR="00A53419" w:rsidRPr="00544617" w:rsidRDefault="00A53419" w:rsidP="007D1EC9">
      <w:pPr>
        <w:pStyle w:val="TDBullets"/>
        <w:numPr>
          <w:ilvl w:val="0"/>
          <w:numId w:val="0"/>
        </w:numPr>
        <w:ind w:left="1080"/>
      </w:pPr>
    </w:p>
    <w:p w14:paraId="4B5A1589" w14:textId="2CFC66C1" w:rsidR="003A52FD" w:rsidRDefault="00615EEA" w:rsidP="00AE6155">
      <w:pPr>
        <w:pStyle w:val="TDNumberList"/>
        <w:numPr>
          <w:ilvl w:val="0"/>
          <w:numId w:val="47"/>
        </w:numPr>
      </w:pPr>
      <w:proofErr w:type="spellStart"/>
      <w:r>
        <w:t>Katero</w:t>
      </w:r>
      <w:proofErr w:type="spellEnd"/>
      <w:r>
        <w:t xml:space="preserve"> </w:t>
      </w:r>
      <w:proofErr w:type="spellStart"/>
      <w:r>
        <w:t>dejanje</w:t>
      </w:r>
      <w:proofErr w:type="spellEnd"/>
      <w:r>
        <w:t xml:space="preserve"> </w:t>
      </w:r>
      <w:proofErr w:type="spellStart"/>
      <w:r>
        <w:t>igralca</w:t>
      </w:r>
      <w:proofErr w:type="spellEnd"/>
      <w:r>
        <w:t xml:space="preserve"> </w:t>
      </w:r>
      <w:proofErr w:type="spellStart"/>
      <w:r>
        <w:t>povzroči</w:t>
      </w:r>
      <w:proofErr w:type="spellEnd"/>
      <w:r>
        <w:t xml:space="preserve"> </w:t>
      </w:r>
      <w:proofErr w:type="spellStart"/>
      <w:r>
        <w:t>odziv</w:t>
      </w:r>
      <w:proofErr w:type="spellEnd"/>
      <w:r>
        <w:t xml:space="preserve"> </w:t>
      </w:r>
      <w:proofErr w:type="spellStart"/>
      <w:r>
        <w:t>igre</w:t>
      </w:r>
      <w:proofErr w:type="spellEnd"/>
      <w:r>
        <w:t xml:space="preserve">? </w:t>
      </w:r>
      <w:r w:rsidR="003A52FD">
        <w:t>   </w:t>
      </w:r>
    </w:p>
    <w:p w14:paraId="59F8FC6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FF7571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ED4707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6EA27D2" w14:textId="765C2103" w:rsidR="003A52FD" w:rsidRDefault="00615EEA" w:rsidP="00AE6155">
      <w:pPr>
        <w:pStyle w:val="TDNumberList"/>
      </w:pPr>
      <w:r>
        <w:lastRenderedPageBreak/>
        <w:t xml:space="preserve">Na </w:t>
      </w:r>
      <w:proofErr w:type="spellStart"/>
      <w:r>
        <w:t>kakšen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se na </w:t>
      </w:r>
      <w:proofErr w:type="spellStart"/>
      <w:r>
        <w:t>igralčeva</w:t>
      </w:r>
      <w:proofErr w:type="spellEnd"/>
      <w:r>
        <w:t xml:space="preserve"> </w:t>
      </w:r>
      <w:proofErr w:type="spellStart"/>
      <w:r>
        <w:t>dejanja</w:t>
      </w:r>
      <w:proofErr w:type="spellEnd"/>
      <w:r>
        <w:t xml:space="preserve"> </w:t>
      </w:r>
      <w:proofErr w:type="spellStart"/>
      <w:r>
        <w:t>odziva</w:t>
      </w:r>
      <w:proofErr w:type="spellEnd"/>
      <w:r>
        <w:t xml:space="preserve"> </w:t>
      </w:r>
      <w:proofErr w:type="spellStart"/>
      <w:r>
        <w:t>glavna</w:t>
      </w:r>
      <w:proofErr w:type="spellEnd"/>
      <w:r>
        <w:t xml:space="preserve"> </w:t>
      </w:r>
      <w:proofErr w:type="spellStart"/>
      <w:r>
        <w:t>figura</w:t>
      </w:r>
      <w:proofErr w:type="spellEnd"/>
      <w:r w:rsidR="003A52FD">
        <w:t>? </w:t>
      </w:r>
    </w:p>
    <w:p w14:paraId="6006606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FAE3E3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A94BCAA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3FC470F" w14:textId="0CD52835" w:rsidR="003A52FD" w:rsidRDefault="00615EEA" w:rsidP="00615EEA">
      <w:pPr>
        <w:pStyle w:val="TDNumberList"/>
        <w:rPr>
          <w:rFonts w:ascii="Tahoma" w:hAnsi="Tahoma" w:cs="Tahoma"/>
          <w:sz w:val="16"/>
          <w:szCs w:val="16"/>
        </w:rPr>
      </w:pPr>
      <w:proofErr w:type="spellStart"/>
      <w:r>
        <w:t>Opiši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igralec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za </w:t>
      </w:r>
      <w:proofErr w:type="spellStart"/>
      <w:r>
        <w:t>rezultat</w:t>
      </w:r>
      <w:proofErr w:type="spellEnd"/>
      <w:r>
        <w:t>.</w:t>
      </w:r>
      <w:r w:rsidR="003A52FD">
        <w:rPr>
          <w:rFonts w:ascii="Times New Roman" w:hAnsi="Times New Roman"/>
          <w:sz w:val="32"/>
          <w:szCs w:val="32"/>
        </w:rPr>
        <w:t> </w:t>
      </w:r>
    </w:p>
    <w:p w14:paraId="003EC32D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2D235B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563994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8FD15CC" w14:textId="74D5A9ED" w:rsidR="003A52FD" w:rsidRDefault="00602CA0" w:rsidP="00AE6155">
      <w:pPr>
        <w:pStyle w:val="TDNumberList"/>
      </w:pPr>
      <w:proofErr w:type="spellStart"/>
      <w:r>
        <w:t>Kaj</w:t>
      </w:r>
      <w:proofErr w:type="spellEnd"/>
      <w:r>
        <w:t xml:space="preserve"> </w:t>
      </w:r>
      <w:proofErr w:type="spellStart"/>
      <w:r>
        <w:t>povzroča</w:t>
      </w:r>
      <w:proofErr w:type="spellEnd"/>
      <w:r>
        <w:t xml:space="preserve"> </w:t>
      </w:r>
      <w:proofErr w:type="spellStart"/>
      <w:r>
        <w:t>izboljšanje</w:t>
      </w:r>
      <w:proofErr w:type="spellEnd"/>
      <w:r>
        <w:t xml:space="preserve"> </w:t>
      </w:r>
      <w:proofErr w:type="spellStart"/>
      <w:r>
        <w:t>rezultata</w:t>
      </w:r>
      <w:proofErr w:type="spellEnd"/>
      <w:r w:rsidR="003A52FD">
        <w:t xml:space="preserve">? </w:t>
      </w:r>
      <w:proofErr w:type="spellStart"/>
      <w:r>
        <w:t>Kaj</w:t>
      </w:r>
      <w:proofErr w:type="spellEnd"/>
      <w:r>
        <w:t xml:space="preserve"> </w:t>
      </w:r>
      <w:proofErr w:type="spellStart"/>
      <w:r>
        <w:t>povzroča</w:t>
      </w:r>
      <w:proofErr w:type="spellEnd"/>
      <w:r>
        <w:t xml:space="preserve"> </w:t>
      </w:r>
      <w:proofErr w:type="spellStart"/>
      <w:r>
        <w:t>poslabšanje</w:t>
      </w:r>
      <w:proofErr w:type="spellEnd"/>
      <w:r>
        <w:t xml:space="preserve"> </w:t>
      </w:r>
      <w:proofErr w:type="spellStart"/>
      <w:r>
        <w:t>rezultata</w:t>
      </w:r>
      <w:proofErr w:type="spellEnd"/>
      <w:r w:rsidR="003A52FD">
        <w:t>?  </w:t>
      </w:r>
    </w:p>
    <w:p w14:paraId="503A102B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E8B326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D18E7F8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F87CD1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77D2D2F3" w14:textId="1074A056" w:rsidR="003A52FD" w:rsidRDefault="00602CA0" w:rsidP="00AE6155">
      <w:pPr>
        <w:pStyle w:val="TDNumberList"/>
      </w:pPr>
      <w:r>
        <w:t xml:space="preserve">Ali je v </w:t>
      </w:r>
      <w:proofErr w:type="spellStart"/>
      <w:r>
        <w:t>igri</w:t>
      </w:r>
      <w:proofErr w:type="spellEnd"/>
      <w:r>
        <w:t xml:space="preserve"> </w:t>
      </w:r>
      <w:proofErr w:type="spellStart"/>
      <w:r>
        <w:t>karkoli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se </w:t>
      </w:r>
      <w:proofErr w:type="spellStart"/>
      <w:r>
        <w:t>pojavlja</w:t>
      </w:r>
      <w:proofErr w:type="spellEnd"/>
      <w:r>
        <w:t xml:space="preserve"> </w:t>
      </w:r>
      <w:proofErr w:type="spellStart"/>
      <w:r>
        <w:t>naključno</w:t>
      </w:r>
      <w:proofErr w:type="spellEnd"/>
      <w:r>
        <w:t>?</w:t>
      </w:r>
      <w:r w:rsidR="003A52FD">
        <w:t> </w:t>
      </w:r>
    </w:p>
    <w:p w14:paraId="6DF3A2F2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6BF02B2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8D725FA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0D8D451" w14:textId="63F091AB" w:rsidR="003A52FD" w:rsidRDefault="00602CA0" w:rsidP="00AE6155">
      <w:pPr>
        <w:pStyle w:val="TDNumberList"/>
      </w:pPr>
      <w:proofErr w:type="spellStart"/>
      <w:r>
        <w:t>Naštej</w:t>
      </w:r>
      <w:proofErr w:type="spellEnd"/>
      <w:r>
        <w:t xml:space="preserve"> 3 </w:t>
      </w:r>
      <w:proofErr w:type="spellStart"/>
      <w:r>
        <w:t>stvari</w:t>
      </w:r>
      <w:proofErr w:type="spellEnd"/>
      <w:r>
        <w:t xml:space="preserve"> za </w:t>
      </w:r>
      <w:proofErr w:type="spellStart"/>
      <w:r>
        <w:t>katere</w:t>
      </w:r>
      <w:proofErr w:type="spellEnd"/>
      <w:r>
        <w:t xml:space="preserve"> </w:t>
      </w:r>
      <w:proofErr w:type="spellStart"/>
      <w:r>
        <w:t>meniš</w:t>
      </w:r>
      <w:proofErr w:type="spellEnd"/>
      <w:r>
        <w:t xml:space="preserve">, da </w:t>
      </w:r>
      <w:proofErr w:type="spellStart"/>
      <w:r>
        <w:t>vključuje</w:t>
      </w:r>
      <w:proofErr w:type="spellEnd"/>
      <w:r>
        <w:t xml:space="preserve"> </w:t>
      </w:r>
      <w:proofErr w:type="spellStart"/>
      <w:r>
        <w:t>matematiko</w:t>
      </w:r>
      <w:proofErr w:type="spellEnd"/>
      <w:r>
        <w:t xml:space="preserve"> (</w:t>
      </w:r>
      <w:proofErr w:type="spellStart"/>
      <w:r>
        <w:t>poleg</w:t>
      </w:r>
      <w:proofErr w:type="spellEnd"/>
      <w:r>
        <w:t xml:space="preserve"> </w:t>
      </w:r>
      <w:proofErr w:type="spellStart"/>
      <w:r>
        <w:t>točkovanja</w:t>
      </w:r>
      <w:proofErr w:type="spellEnd"/>
      <w:r>
        <w:t>)</w:t>
      </w:r>
      <w:r w:rsidR="003A52FD">
        <w:t>?  </w:t>
      </w:r>
    </w:p>
    <w:p w14:paraId="295601D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925E57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 </w:t>
      </w:r>
    </w:p>
    <w:p w14:paraId="013A0E6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B46E38D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9946E2A" w14:textId="39D28730" w:rsidR="003A52FD" w:rsidRDefault="00602CA0" w:rsidP="001A7071">
      <w:pPr>
        <w:pStyle w:val="TDNumberList"/>
      </w:pPr>
      <w:proofErr w:type="spellStart"/>
      <w:r>
        <w:t>Naštej</w:t>
      </w:r>
      <w:proofErr w:type="spellEnd"/>
      <w:r>
        <w:t xml:space="preserve"> </w:t>
      </w:r>
      <w:proofErr w:type="spellStart"/>
      <w:r>
        <w:t>štiri</w:t>
      </w:r>
      <w:proofErr w:type="spellEnd"/>
      <w:r>
        <w:t xml:space="preserve"> </w:t>
      </w:r>
      <w:proofErr w:type="spellStart"/>
      <w:r>
        <w:t>situacije</w:t>
      </w:r>
      <w:proofErr w:type="spellEnd"/>
      <w:r w:rsidR="00EA0018">
        <w:t>,</w:t>
      </w:r>
      <w:r>
        <w:t xml:space="preserve"> v </w:t>
      </w:r>
      <w:proofErr w:type="spellStart"/>
      <w:r>
        <w:t>katerih</w:t>
      </w:r>
      <w:proofErr w:type="spellEnd"/>
      <w:r>
        <w:t xml:space="preserve"> mora program </w:t>
      </w:r>
      <w:proofErr w:type="spellStart"/>
      <w:r>
        <w:t>sprejeti</w:t>
      </w:r>
      <w:proofErr w:type="spellEnd"/>
      <w:r>
        <w:t xml:space="preserve"> </w:t>
      </w:r>
      <w:proofErr w:type="spellStart"/>
      <w:r>
        <w:t>odločitev</w:t>
      </w:r>
      <w:proofErr w:type="spellEnd"/>
      <w:r w:rsidR="003A52FD">
        <w:t>?   </w:t>
      </w:r>
    </w:p>
    <w:p w14:paraId="2E5333B6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683B395" w14:textId="77777777" w:rsidR="007D1EC9" w:rsidRDefault="003A52FD" w:rsidP="007D1EC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19E0927" w14:textId="77777777" w:rsidR="007D1EC9" w:rsidRDefault="007D1EC9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14:paraId="4616B9A6" w14:textId="5288E60F" w:rsidR="003A52FD" w:rsidRDefault="00EA0018" w:rsidP="00AE6155">
      <w:pPr>
        <w:pStyle w:val="TDheader3"/>
      </w:pPr>
      <w:proofErr w:type="spellStart"/>
      <w:r>
        <w:lastRenderedPageBreak/>
        <w:t>Koda</w:t>
      </w:r>
      <w:proofErr w:type="spellEnd"/>
      <w:r>
        <w:t xml:space="preserve"> za program</w:t>
      </w:r>
      <w:bookmarkStart w:id="0" w:name="_GoBack"/>
      <w:bookmarkEnd w:id="0"/>
      <w:r w:rsidR="003A52FD">
        <w:t xml:space="preserve"> Chase and Gather Pro: </w:t>
      </w:r>
    </w:p>
    <w:p w14:paraId="7A10A350" w14:textId="7D77F3F3" w:rsidR="001E5587" w:rsidRDefault="001E5587" w:rsidP="00AE6155">
      <w:pPr>
        <w:pStyle w:val="TDheader3"/>
        <w:rPr>
          <w:rFonts w:ascii="Tahoma" w:hAnsi="Tahoma" w:cs="Tahoma"/>
          <w:sz w:val="16"/>
          <w:szCs w:val="16"/>
        </w:rPr>
      </w:pPr>
      <w:r w:rsidRPr="001E5587">
        <w:rPr>
          <w:rFonts w:ascii="Tahoma" w:hAnsi="Tahoma" w:cs="Tahoma"/>
          <w:noProof/>
          <w:sz w:val="16"/>
          <w:szCs w:val="16"/>
          <w:lang w:val="sl-SI" w:eastAsia="sl-SI"/>
        </w:rPr>
        <w:drawing>
          <wp:inline distT="0" distB="0" distL="0" distR="0" wp14:anchorId="7DD69F58" wp14:editId="2ADF1F17">
            <wp:extent cx="4045827" cy="74426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67"/>
                    <a:stretch/>
                  </pic:blipFill>
                  <pic:spPr bwMode="auto">
                    <a:xfrm>
                      <a:off x="0" y="0"/>
                      <a:ext cx="4046846" cy="744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F720BF6" w14:textId="77777777" w:rsidR="001E5587" w:rsidRDefault="001E5587" w:rsidP="00AE6155">
      <w:pPr>
        <w:pStyle w:val="TDheader3"/>
        <w:rPr>
          <w:rFonts w:ascii="Tahoma" w:hAnsi="Tahoma" w:cs="Tahoma"/>
          <w:sz w:val="16"/>
          <w:szCs w:val="16"/>
        </w:rPr>
      </w:pPr>
    </w:p>
    <w:p w14:paraId="144EC228" w14:textId="7C8A1863" w:rsidR="00486E3D" w:rsidRDefault="001E5587" w:rsidP="001E5587">
      <w:pPr>
        <w:pStyle w:val="TDCode"/>
        <w:ind w:left="0"/>
        <w:rPr>
          <w:rFonts w:eastAsia="MS Gothic"/>
        </w:rPr>
      </w:pPr>
      <w:r>
        <w:rPr>
          <w:rFonts w:eastAsia="MS Gothic"/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 wp14:anchorId="7812A3FA" wp14:editId="7903C9FB">
            <wp:simplePos x="1143000" y="1152525"/>
            <wp:positionH relativeFrom="column">
              <wp:align>left</wp:align>
            </wp:positionH>
            <wp:positionV relativeFrom="paragraph">
              <wp:align>top</wp:align>
            </wp:positionV>
            <wp:extent cx="4257849" cy="7861300"/>
            <wp:effectExtent l="0" t="0" r="952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15"/>
                    <a:stretch/>
                  </pic:blipFill>
                  <pic:spPr bwMode="auto">
                    <a:xfrm>
                      <a:off x="0" y="0"/>
                      <a:ext cx="4257849" cy="786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1C02CF73" w14:textId="77777777" w:rsidR="00486E3D" w:rsidRPr="00486E3D" w:rsidRDefault="00486E3D" w:rsidP="00486E3D"/>
    <w:p w14:paraId="69667E8D" w14:textId="77777777" w:rsidR="00486E3D" w:rsidRPr="00486E3D" w:rsidRDefault="00486E3D" w:rsidP="00486E3D"/>
    <w:p w14:paraId="7092AFB2" w14:textId="77777777" w:rsidR="00486E3D" w:rsidRPr="00486E3D" w:rsidRDefault="00486E3D" w:rsidP="00486E3D"/>
    <w:p w14:paraId="1B921891" w14:textId="77777777" w:rsidR="00486E3D" w:rsidRPr="00486E3D" w:rsidRDefault="00486E3D" w:rsidP="00486E3D"/>
    <w:p w14:paraId="7FC7F022" w14:textId="77777777" w:rsidR="00486E3D" w:rsidRPr="00486E3D" w:rsidRDefault="00486E3D" w:rsidP="00486E3D"/>
    <w:p w14:paraId="207EA09D" w14:textId="77777777" w:rsidR="00486E3D" w:rsidRPr="00486E3D" w:rsidRDefault="00486E3D" w:rsidP="00486E3D"/>
    <w:p w14:paraId="3A092763" w14:textId="77777777" w:rsidR="00486E3D" w:rsidRPr="00486E3D" w:rsidRDefault="00486E3D" w:rsidP="00486E3D"/>
    <w:p w14:paraId="58D69390" w14:textId="34E46BD2" w:rsidR="001E5587" w:rsidRDefault="00486E3D" w:rsidP="00486E3D">
      <w:pPr>
        <w:pStyle w:val="TDCode"/>
        <w:ind w:left="0" w:firstLine="720"/>
        <w:rPr>
          <w:rFonts w:eastAsia="MS Gothic"/>
        </w:rPr>
      </w:pPr>
      <w:r>
        <w:rPr>
          <w:rFonts w:eastAsia="MS Gothic"/>
        </w:rPr>
        <w:br w:type="textWrapping" w:clear="all"/>
      </w:r>
    </w:p>
    <w:p w14:paraId="313F0F8B" w14:textId="4B1BEEBF" w:rsidR="001E5587" w:rsidRDefault="001E5587" w:rsidP="001E5587">
      <w:pPr>
        <w:pStyle w:val="TDCode"/>
        <w:ind w:left="0"/>
        <w:rPr>
          <w:rFonts w:eastAsia="MS Gothic"/>
          <w:b w:val="0"/>
          <w:bCs w:val="0"/>
        </w:rPr>
      </w:pPr>
      <w:r>
        <w:rPr>
          <w:rFonts w:eastAsia="MS Gothic"/>
          <w:b w:val="0"/>
          <w:bCs w:val="0"/>
          <w:noProof/>
          <w:lang w:val="sl-SI" w:eastAsia="sl-SI"/>
        </w:rPr>
        <w:drawing>
          <wp:inline distT="0" distB="0" distL="0" distR="0" wp14:anchorId="09A2E411" wp14:editId="2E24B68B">
            <wp:extent cx="6075731" cy="5499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5"/>
                    <a:stretch/>
                  </pic:blipFill>
                  <pic:spPr bwMode="auto">
                    <a:xfrm>
                      <a:off x="0" y="0"/>
                      <a:ext cx="6076141" cy="549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84977CA" w14:textId="77777777" w:rsidR="001E5587" w:rsidRDefault="001E5587" w:rsidP="001E5587">
      <w:pPr>
        <w:pStyle w:val="TDCode"/>
        <w:ind w:left="0"/>
        <w:rPr>
          <w:rFonts w:eastAsia="MS Gothic"/>
          <w:b w:val="0"/>
          <w:bCs w:val="0"/>
        </w:rPr>
      </w:pPr>
    </w:p>
    <w:sectPr w:rsidR="001E5587" w:rsidSect="00810408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800" w:bottom="1440" w:left="180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3FFEC" w14:textId="77777777" w:rsidR="009B7203" w:rsidRDefault="009B7203" w:rsidP="007B3EAD">
      <w:r>
        <w:separator/>
      </w:r>
    </w:p>
  </w:endnote>
  <w:endnote w:type="continuationSeparator" w:id="0">
    <w:p w14:paraId="6A5D410B" w14:textId="77777777" w:rsidR="009B7203" w:rsidRDefault="009B7203" w:rsidP="007B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o Semibold">
    <w:altName w:val="Calibri"/>
    <w:charset w:val="00"/>
    <w:family w:val="swiss"/>
    <w:pitch w:val="variable"/>
    <w:sig w:usb0="A00002AF" w:usb1="4000205B" w:usb2="00000000" w:usb3="00000000" w:csb0="0000009F" w:csb1="00000000"/>
  </w:font>
  <w:font w:name="Segoe WP SemiLight">
    <w:altName w:val="Segoe UI Semilight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o Light">
    <w:altName w:val="Segoe UI Semilight"/>
    <w:charset w:val="00"/>
    <w:family w:val="swiss"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Pro">
    <w:altName w:val="Calibri"/>
    <w:charset w:val="00"/>
    <w:family w:val="swiss"/>
    <w:pitch w:val="variable"/>
    <w:sig w:usb0="A00002AF" w:usb1="4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CBB80" w14:textId="46800AF5" w:rsidR="007D1EC9" w:rsidRPr="00915695" w:rsidRDefault="00634BDC" w:rsidP="00417F09">
    <w:pPr>
      <w:jc w:val="right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1BDD0966" wp14:editId="24A6C68D">
          <wp:simplePos x="0" y="0"/>
          <wp:positionH relativeFrom="column">
            <wp:posOffset>3619500</wp:posOffset>
          </wp:positionH>
          <wp:positionV relativeFrom="paragraph">
            <wp:posOffset>-2238375</wp:posOffset>
          </wp:positionV>
          <wp:extent cx="3152775" cy="3152775"/>
          <wp:effectExtent l="0" t="0" r="9525" b="9525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315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EC9">
      <w:t>U1.04</w:t>
    </w:r>
    <w:r w:rsidR="007960D6">
      <w:t>_</w:t>
    </w:r>
    <w:r w:rsidR="00486E3D">
      <w:t xml:space="preserve">Aktivnost </w:t>
    </w:r>
    <w:proofErr w:type="spellStart"/>
    <w:r w:rsidR="00486E3D">
      <w:t>stran</w:t>
    </w:r>
    <w:proofErr w:type="spellEnd"/>
    <w:r w:rsidR="007D1EC9">
      <w:rPr>
        <w:noProof/>
      </w:rPr>
      <w:t xml:space="preserve"> </w:t>
    </w:r>
    <w:r w:rsidR="007D1EC9">
      <w:rPr>
        <w:rStyle w:val="tevilkastrani"/>
      </w:rPr>
      <w:fldChar w:fldCharType="begin"/>
    </w:r>
    <w:r w:rsidR="007D1EC9">
      <w:rPr>
        <w:rStyle w:val="tevilkastrani"/>
      </w:rPr>
      <w:instrText xml:space="preserve"> PAGE </w:instrText>
    </w:r>
    <w:r w:rsidR="007D1EC9">
      <w:rPr>
        <w:rStyle w:val="tevilkastrani"/>
      </w:rPr>
      <w:fldChar w:fldCharType="separate"/>
    </w:r>
    <w:r w:rsidR="00EA0018">
      <w:rPr>
        <w:rStyle w:val="tevilkastrani"/>
        <w:noProof/>
      </w:rPr>
      <w:t>6</w:t>
    </w:r>
    <w:r w:rsidR="007D1EC9"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B08F0" w14:textId="2C349DAB" w:rsidR="007D1EC9" w:rsidRDefault="007D1EC9" w:rsidP="00A5618D">
    <w:pPr>
      <w:pStyle w:val="TDHeaderandFooter"/>
      <w:jc w:val="right"/>
    </w:pPr>
    <w:r>
      <w:rPr>
        <w:lang w:val="sl-SI" w:eastAsia="sl-SI"/>
      </w:rPr>
      <w:drawing>
        <wp:anchor distT="0" distB="0" distL="114300" distR="114300" simplePos="0" relativeHeight="251657216" behindDoc="1" locked="0" layoutInCell="1" allowOverlap="1" wp14:anchorId="38DCF560" wp14:editId="26A6222B">
          <wp:simplePos x="0" y="0"/>
          <wp:positionH relativeFrom="column">
            <wp:posOffset>3467100</wp:posOffset>
          </wp:positionH>
          <wp:positionV relativeFrom="paragraph">
            <wp:posOffset>-2600325</wp:posOffset>
          </wp:positionV>
          <wp:extent cx="3152775" cy="3152775"/>
          <wp:effectExtent l="0" t="0" r="9525" b="9525"/>
          <wp:wrapNone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315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U1.04</w:t>
    </w:r>
    <w:r w:rsidR="007960D6">
      <w:t>_Activity</w:t>
    </w:r>
    <w:r>
      <w:t xml:space="preserve"> page </w:t>
    </w:r>
    <w:r w:rsidRPr="00802321">
      <w:fldChar w:fldCharType="begin"/>
    </w:r>
    <w:r w:rsidRPr="00802321">
      <w:instrText xml:space="preserve"> PAGE   \* MERGEFORMAT </w:instrText>
    </w:r>
    <w:r w:rsidRPr="00802321">
      <w:fldChar w:fldCharType="separate"/>
    </w:r>
    <w:r w:rsidR="00615EEA">
      <w:t>1</w:t>
    </w:r>
    <w:r w:rsidRPr="008023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321E6" w14:textId="77777777" w:rsidR="009B7203" w:rsidRDefault="009B7203" w:rsidP="007B3EAD">
      <w:r>
        <w:separator/>
      </w:r>
    </w:p>
  </w:footnote>
  <w:footnote w:type="continuationSeparator" w:id="0">
    <w:p w14:paraId="7CB3BD6D" w14:textId="77777777" w:rsidR="009B7203" w:rsidRDefault="009B7203" w:rsidP="007B3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43757" w14:textId="4AC580E3" w:rsidR="007D1EC9" w:rsidRPr="001A7071" w:rsidRDefault="00486E3D" w:rsidP="001A7071">
    <w:pPr>
      <w:pStyle w:val="TDHeaderandFooter"/>
    </w:pPr>
    <w:r>
      <w:t xml:space="preserve">Enota </w:t>
    </w:r>
    <w:r w:rsidR="007D1EC9">
      <w:t xml:space="preserve">1 </w:t>
    </w:r>
    <w:r>
      <w:t>lekcija</w:t>
    </w:r>
    <w:r w:rsidR="007D1EC9">
      <w:t xml:space="preserve"> 4 </w:t>
    </w:r>
    <w:r>
      <w:t>Aktivnost</w:t>
    </w:r>
    <w:r w:rsidR="007D1EC9">
      <w:t xml:space="preserve">: </w:t>
    </w:r>
    <w:r>
      <w:t>Analiziranje igre in procesov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2B370" w14:textId="21753BDD" w:rsidR="007D1EC9" w:rsidRDefault="007D1EC9" w:rsidP="003A52FD">
    <w:pPr>
      <w:pStyle w:val="TDHeaderandFooter"/>
    </w:pPr>
    <w:r>
      <w:rPr>
        <w:lang w:val="sl-SI" w:eastAsia="sl-SI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108519" wp14:editId="234A20D2">
              <wp:simplePos x="0" y="0"/>
              <wp:positionH relativeFrom="column">
                <wp:posOffset>0</wp:posOffset>
              </wp:positionH>
              <wp:positionV relativeFrom="paragraph">
                <wp:posOffset>-250825</wp:posOffset>
              </wp:positionV>
              <wp:extent cx="5127625" cy="1313180"/>
              <wp:effectExtent l="0" t="0" r="0" b="762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7625" cy="1313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7524B4" w14:textId="30D63594" w:rsidR="007D1EC9" w:rsidRPr="005001F6" w:rsidRDefault="00486E3D" w:rsidP="00486E3D">
                          <w:pPr>
                            <w:pStyle w:val="TDHeader1"/>
                            <w:rPr>
                              <w:rFonts w:ascii="Segoe Pro" w:hAnsi="Segoe Pro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color w:val="44546A"/>
                              <w:sz w:val="40"/>
                              <w:szCs w:val="40"/>
                            </w:rPr>
                            <w:t>Analiziranje</w:t>
                          </w:r>
                          <w:proofErr w:type="spellEnd"/>
                          <w:r>
                            <w:rPr>
                              <w:color w:val="44546A"/>
                              <w:sz w:val="40"/>
                              <w:szCs w:val="4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4546A"/>
                              <w:sz w:val="40"/>
                              <w:szCs w:val="40"/>
                            </w:rPr>
                            <w:t>igre</w:t>
                          </w:r>
                          <w:proofErr w:type="spellEnd"/>
                          <w:r>
                            <w:rPr>
                              <w:color w:val="44546A"/>
                              <w:sz w:val="40"/>
                              <w:szCs w:val="40"/>
                            </w:rPr>
                            <w:t xml:space="preserve"> in </w:t>
                          </w:r>
                          <w:proofErr w:type="spellStart"/>
                          <w:r>
                            <w:rPr>
                              <w:color w:val="44546A"/>
                              <w:sz w:val="40"/>
                              <w:szCs w:val="40"/>
                            </w:rPr>
                            <w:t>procesov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1085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9.75pt;width:403.75pt;height:103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" filled="f" stroked="f">
              <v:textbox>
                <w:txbxContent>
                  <w:p w14:paraId="347524B4" w14:textId="30D63594" w:rsidR="007D1EC9" w:rsidRPr="005001F6" w:rsidRDefault="00486E3D" w:rsidP="00486E3D">
                    <w:pPr>
                      <w:pStyle w:val="TDHeader1"/>
                      <w:rPr>
                        <w:rFonts w:ascii="Segoe Pro" w:hAnsi="Segoe Pro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color w:val="44546A"/>
                        <w:sz w:val="40"/>
                        <w:szCs w:val="40"/>
                      </w:rPr>
                      <w:t>Analiziranje</w:t>
                    </w:r>
                    <w:proofErr w:type="spellEnd"/>
                    <w:r>
                      <w:rPr>
                        <w:color w:val="44546A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>
                      <w:rPr>
                        <w:color w:val="44546A"/>
                        <w:sz w:val="40"/>
                        <w:szCs w:val="40"/>
                      </w:rPr>
                      <w:t>igre</w:t>
                    </w:r>
                    <w:proofErr w:type="spellEnd"/>
                    <w:r>
                      <w:rPr>
                        <w:color w:val="44546A"/>
                        <w:sz w:val="40"/>
                        <w:szCs w:val="40"/>
                      </w:rPr>
                      <w:t xml:space="preserve"> in </w:t>
                    </w:r>
                    <w:proofErr w:type="spellStart"/>
                    <w:r>
                      <w:rPr>
                        <w:color w:val="44546A"/>
                        <w:sz w:val="40"/>
                        <w:szCs w:val="40"/>
                      </w:rPr>
                      <w:t>procesov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A2ECE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4CEC5A4C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3"/>
    <w:multiLevelType w:val="hybridMultilevel"/>
    <w:tmpl w:val="00000003"/>
    <w:lvl w:ilvl="0" w:tplc="000000C9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4"/>
    <w:multiLevelType w:val="hybridMultilevel"/>
    <w:tmpl w:val="00000004"/>
    <w:lvl w:ilvl="0" w:tplc="0000012D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5"/>
    <w:multiLevelType w:val="hybridMultilevel"/>
    <w:tmpl w:val="00000005"/>
    <w:lvl w:ilvl="0" w:tplc="00000191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6"/>
    <w:multiLevelType w:val="hybridMultilevel"/>
    <w:tmpl w:val="00000006"/>
    <w:lvl w:ilvl="0" w:tplc="000001F5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7"/>
    <w:multiLevelType w:val="hybridMultilevel"/>
    <w:tmpl w:val="00000007"/>
    <w:lvl w:ilvl="0" w:tplc="00000259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8"/>
    <w:multiLevelType w:val="hybridMultilevel"/>
    <w:tmpl w:val="00000008"/>
    <w:lvl w:ilvl="0" w:tplc="000002BD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9"/>
    <w:multiLevelType w:val="hybridMultilevel"/>
    <w:tmpl w:val="00000009"/>
    <w:lvl w:ilvl="0" w:tplc="00000321">
      <w:start w:val="8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A"/>
    <w:multiLevelType w:val="hybridMultilevel"/>
    <w:tmpl w:val="0000000A"/>
    <w:lvl w:ilvl="0" w:tplc="00000385">
      <w:start w:val="9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C"/>
    <w:multiLevelType w:val="hybridMultilevel"/>
    <w:tmpl w:val="0000000C"/>
    <w:lvl w:ilvl="0" w:tplc="0000044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D"/>
    <w:multiLevelType w:val="hybridMultilevel"/>
    <w:tmpl w:val="0000000D"/>
    <w:lvl w:ilvl="0" w:tplc="000004B1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0E"/>
    <w:multiLevelType w:val="hybridMultilevel"/>
    <w:tmpl w:val="0000000E"/>
    <w:lvl w:ilvl="0" w:tplc="00000515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0F"/>
    <w:multiLevelType w:val="hybridMultilevel"/>
    <w:tmpl w:val="0000000F"/>
    <w:lvl w:ilvl="0" w:tplc="00000579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10"/>
    <w:multiLevelType w:val="hybridMultilevel"/>
    <w:tmpl w:val="00000010"/>
    <w:lvl w:ilvl="0" w:tplc="000005DD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0011"/>
    <w:multiLevelType w:val="hybridMultilevel"/>
    <w:tmpl w:val="00000011"/>
    <w:lvl w:ilvl="0" w:tplc="00000641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0012"/>
    <w:multiLevelType w:val="hybridMultilevel"/>
    <w:tmpl w:val="00000012"/>
    <w:lvl w:ilvl="0" w:tplc="000006A5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1793794"/>
    <w:multiLevelType w:val="hybridMultilevel"/>
    <w:tmpl w:val="D0524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5606FD3"/>
    <w:multiLevelType w:val="hybridMultilevel"/>
    <w:tmpl w:val="FE1E7F3C"/>
    <w:lvl w:ilvl="0" w:tplc="470288CC">
      <w:start w:val="1"/>
      <w:numFmt w:val="decimal"/>
      <w:pStyle w:val="TDNumber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D4745C"/>
    <w:multiLevelType w:val="hybridMultilevel"/>
    <w:tmpl w:val="4D24DF58"/>
    <w:lvl w:ilvl="0" w:tplc="06429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042B0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096883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FA0B1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512EEE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400D0C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3C031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978806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13890F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115111DA"/>
    <w:multiLevelType w:val="hybridMultilevel"/>
    <w:tmpl w:val="399EE09A"/>
    <w:lvl w:ilvl="0" w:tplc="EF24B8CC">
      <w:start w:val="1"/>
      <w:numFmt w:val="decimal"/>
      <w:lvlText w:val="%1."/>
      <w:lvlJc w:val="left"/>
      <w:pPr>
        <w:ind w:left="720" w:hanging="360"/>
      </w:pPr>
    </w:lvl>
    <w:lvl w:ilvl="1" w:tplc="11E619E6">
      <w:start w:val="1"/>
      <w:numFmt w:val="lowerLetter"/>
      <w:lvlText w:val="%2."/>
      <w:lvlJc w:val="left"/>
      <w:pPr>
        <w:ind w:left="1440" w:hanging="360"/>
      </w:pPr>
    </w:lvl>
    <w:lvl w:ilvl="2" w:tplc="FCACE886">
      <w:start w:val="1"/>
      <w:numFmt w:val="lowerRoman"/>
      <w:lvlText w:val="%3."/>
      <w:lvlJc w:val="right"/>
      <w:pPr>
        <w:ind w:left="2160" w:hanging="180"/>
      </w:pPr>
    </w:lvl>
    <w:lvl w:ilvl="3" w:tplc="EFDC9478">
      <w:start w:val="1"/>
      <w:numFmt w:val="decimal"/>
      <w:lvlText w:val="%4."/>
      <w:lvlJc w:val="left"/>
      <w:pPr>
        <w:ind w:left="2880" w:hanging="360"/>
      </w:pPr>
    </w:lvl>
    <w:lvl w:ilvl="4" w:tplc="5882DD8A">
      <w:start w:val="1"/>
      <w:numFmt w:val="lowerLetter"/>
      <w:lvlText w:val="%5."/>
      <w:lvlJc w:val="left"/>
      <w:pPr>
        <w:ind w:left="3600" w:hanging="360"/>
      </w:pPr>
    </w:lvl>
    <w:lvl w:ilvl="5" w:tplc="A41A0E74">
      <w:start w:val="1"/>
      <w:numFmt w:val="lowerRoman"/>
      <w:lvlText w:val="%6."/>
      <w:lvlJc w:val="right"/>
      <w:pPr>
        <w:ind w:left="4320" w:hanging="180"/>
      </w:pPr>
    </w:lvl>
    <w:lvl w:ilvl="6" w:tplc="E4A8BD32">
      <w:start w:val="1"/>
      <w:numFmt w:val="decimal"/>
      <w:lvlText w:val="%7."/>
      <w:lvlJc w:val="left"/>
      <w:pPr>
        <w:ind w:left="5040" w:hanging="360"/>
      </w:pPr>
    </w:lvl>
    <w:lvl w:ilvl="7" w:tplc="C9C8ADEA">
      <w:start w:val="1"/>
      <w:numFmt w:val="lowerLetter"/>
      <w:lvlText w:val="%8."/>
      <w:lvlJc w:val="left"/>
      <w:pPr>
        <w:ind w:left="5760" w:hanging="360"/>
      </w:pPr>
    </w:lvl>
    <w:lvl w:ilvl="8" w:tplc="5CB4F87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3BF41DF"/>
    <w:multiLevelType w:val="hybridMultilevel"/>
    <w:tmpl w:val="C17669C0"/>
    <w:lvl w:ilvl="0" w:tplc="B490808A">
      <w:start w:val="1"/>
      <w:numFmt w:val="decimal"/>
      <w:lvlText w:val="%1."/>
      <w:lvlJc w:val="left"/>
      <w:pPr>
        <w:ind w:left="720" w:hanging="360"/>
      </w:pPr>
      <w:rPr>
        <w:rFonts w:ascii="Segoe Pro Semibold" w:hAnsi="Segoe Pro Semibold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AD22CD"/>
    <w:multiLevelType w:val="hybridMultilevel"/>
    <w:tmpl w:val="8A3C8416"/>
    <w:lvl w:ilvl="0" w:tplc="C1C65B2A">
      <w:start w:val="1"/>
      <w:numFmt w:val="bullet"/>
      <w:pStyle w:val="Brezrazmikov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26" w15:restartNumberingAfterBreak="0">
    <w:nsid w:val="204C480D"/>
    <w:multiLevelType w:val="hybridMultilevel"/>
    <w:tmpl w:val="9ED03F9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29CE0E90"/>
    <w:multiLevelType w:val="hybridMultilevel"/>
    <w:tmpl w:val="1EC2517A"/>
    <w:lvl w:ilvl="0" w:tplc="617C65F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WP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8F2008"/>
    <w:multiLevelType w:val="hybridMultilevel"/>
    <w:tmpl w:val="0C6CF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CA4EDE"/>
    <w:multiLevelType w:val="hybridMultilevel"/>
    <w:tmpl w:val="939C5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F303F5"/>
    <w:multiLevelType w:val="hybridMultilevel"/>
    <w:tmpl w:val="F5E28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E451DB"/>
    <w:multiLevelType w:val="hybridMultilevel"/>
    <w:tmpl w:val="BEA6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C269F5"/>
    <w:multiLevelType w:val="hybridMultilevel"/>
    <w:tmpl w:val="56AEB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18066A"/>
    <w:multiLevelType w:val="hybridMultilevel"/>
    <w:tmpl w:val="5BC2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350D8"/>
    <w:multiLevelType w:val="hybridMultilevel"/>
    <w:tmpl w:val="389E698C"/>
    <w:lvl w:ilvl="0" w:tplc="77E8A0D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56D66"/>
    <w:multiLevelType w:val="hybridMultilevel"/>
    <w:tmpl w:val="5174333E"/>
    <w:lvl w:ilvl="0" w:tplc="C858536C">
      <w:start w:val="1"/>
      <w:numFmt w:val="decimal"/>
      <w:pStyle w:val="Naslov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C2E1E"/>
    <w:multiLevelType w:val="hybridMultilevel"/>
    <w:tmpl w:val="9306F5B0"/>
    <w:lvl w:ilvl="0" w:tplc="E26E50D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WP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53545F"/>
    <w:multiLevelType w:val="hybridMultilevel"/>
    <w:tmpl w:val="0EF64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344859"/>
    <w:multiLevelType w:val="hybridMultilevel"/>
    <w:tmpl w:val="70969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30"/>
  </w:num>
  <w:num w:numId="4">
    <w:abstractNumId w:val="27"/>
  </w:num>
  <w:num w:numId="5">
    <w:abstractNumId w:val="28"/>
  </w:num>
  <w:num w:numId="6">
    <w:abstractNumId w:val="29"/>
  </w:num>
  <w:num w:numId="7">
    <w:abstractNumId w:val="38"/>
  </w:num>
  <w:num w:numId="8">
    <w:abstractNumId w:val="32"/>
  </w:num>
  <w:num w:numId="9">
    <w:abstractNumId w:val="1"/>
  </w:num>
  <w:num w:numId="10">
    <w:abstractNumId w:val="25"/>
  </w:num>
  <w:num w:numId="11">
    <w:abstractNumId w:val="34"/>
  </w:num>
  <w:num w:numId="12">
    <w:abstractNumId w:val="0"/>
  </w:num>
  <w:num w:numId="13">
    <w:abstractNumId w:val="22"/>
  </w:num>
  <w:num w:numId="14">
    <w:abstractNumId w:val="34"/>
    <w:lvlOverride w:ilvl="0">
      <w:startOverride w:val="1"/>
    </w:lvlOverride>
  </w:num>
  <w:num w:numId="15">
    <w:abstractNumId w:val="35"/>
  </w:num>
  <w:num w:numId="16">
    <w:abstractNumId w:val="21"/>
  </w:num>
  <w:num w:numId="17">
    <w:abstractNumId w:val="21"/>
    <w:lvlOverride w:ilvl="0">
      <w:startOverride w:val="1"/>
    </w:lvlOverride>
  </w:num>
  <w:num w:numId="18">
    <w:abstractNumId w:val="26"/>
  </w:num>
  <w:num w:numId="19">
    <w:abstractNumId w:val="21"/>
    <w:lvlOverride w:ilvl="0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</w:num>
  <w:num w:numId="22">
    <w:abstractNumId w:val="21"/>
    <w:lvlOverride w:ilvl="0">
      <w:startOverride w:val="1"/>
    </w:lvlOverride>
  </w:num>
  <w:num w:numId="23">
    <w:abstractNumId w:val="23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7"/>
  </w:num>
  <w:num w:numId="27">
    <w:abstractNumId w:val="21"/>
    <w:lvlOverride w:ilvl="0">
      <w:startOverride w:val="1"/>
    </w:lvlOverride>
  </w:num>
  <w:num w:numId="28">
    <w:abstractNumId w:val="21"/>
    <w:lvlOverride w:ilvl="0">
      <w:startOverride w:val="1"/>
    </w:lvlOverride>
  </w:num>
  <w:num w:numId="29">
    <w:abstractNumId w:val="2"/>
  </w:num>
  <w:num w:numId="30">
    <w:abstractNumId w:val="3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12"/>
  </w:num>
  <w:num w:numId="40">
    <w:abstractNumId w:val="13"/>
  </w:num>
  <w:num w:numId="41">
    <w:abstractNumId w:val="14"/>
  </w:num>
  <w:num w:numId="42">
    <w:abstractNumId w:val="15"/>
  </w:num>
  <w:num w:numId="43">
    <w:abstractNumId w:val="16"/>
  </w:num>
  <w:num w:numId="44">
    <w:abstractNumId w:val="17"/>
  </w:num>
  <w:num w:numId="45">
    <w:abstractNumId w:val="18"/>
  </w:num>
  <w:num w:numId="46">
    <w:abstractNumId w:val="19"/>
  </w:num>
  <w:num w:numId="47">
    <w:abstractNumId w:val="21"/>
    <w:lvlOverride w:ilvl="0">
      <w:startOverride w:val="1"/>
    </w:lvlOverride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FD"/>
    <w:rsid w:val="000054E8"/>
    <w:rsid w:val="000100FC"/>
    <w:rsid w:val="000455F1"/>
    <w:rsid w:val="00055FE1"/>
    <w:rsid w:val="0006490B"/>
    <w:rsid w:val="00070933"/>
    <w:rsid w:val="00081805"/>
    <w:rsid w:val="000A1E51"/>
    <w:rsid w:val="000A5BEB"/>
    <w:rsid w:val="000B621F"/>
    <w:rsid w:val="000D7CA0"/>
    <w:rsid w:val="00122330"/>
    <w:rsid w:val="00131869"/>
    <w:rsid w:val="00166E60"/>
    <w:rsid w:val="00167EBF"/>
    <w:rsid w:val="00183848"/>
    <w:rsid w:val="00193587"/>
    <w:rsid w:val="001A299A"/>
    <w:rsid w:val="001A7071"/>
    <w:rsid w:val="001C1259"/>
    <w:rsid w:val="001E343E"/>
    <w:rsid w:val="001E5587"/>
    <w:rsid w:val="001F45FC"/>
    <w:rsid w:val="001F7A71"/>
    <w:rsid w:val="00224AA9"/>
    <w:rsid w:val="00280C71"/>
    <w:rsid w:val="00283E88"/>
    <w:rsid w:val="002B4BE5"/>
    <w:rsid w:val="002C093B"/>
    <w:rsid w:val="002D08DB"/>
    <w:rsid w:val="0031082D"/>
    <w:rsid w:val="0034520C"/>
    <w:rsid w:val="00355A35"/>
    <w:rsid w:val="00362F76"/>
    <w:rsid w:val="0036449B"/>
    <w:rsid w:val="00375BB1"/>
    <w:rsid w:val="00384B85"/>
    <w:rsid w:val="00396177"/>
    <w:rsid w:val="003A24E6"/>
    <w:rsid w:val="003A52FD"/>
    <w:rsid w:val="003A5D25"/>
    <w:rsid w:val="003C1D56"/>
    <w:rsid w:val="003D385D"/>
    <w:rsid w:val="003E419E"/>
    <w:rsid w:val="003E6F00"/>
    <w:rsid w:val="003F0792"/>
    <w:rsid w:val="00402496"/>
    <w:rsid w:val="00405C16"/>
    <w:rsid w:val="00416ED3"/>
    <w:rsid w:val="00417F09"/>
    <w:rsid w:val="004309F2"/>
    <w:rsid w:val="00443F1B"/>
    <w:rsid w:val="004800A1"/>
    <w:rsid w:val="0048444C"/>
    <w:rsid w:val="00486E3D"/>
    <w:rsid w:val="004C0E86"/>
    <w:rsid w:val="004C3331"/>
    <w:rsid w:val="004F6330"/>
    <w:rsid w:val="005001F6"/>
    <w:rsid w:val="00524DD9"/>
    <w:rsid w:val="00544617"/>
    <w:rsid w:val="00544EAF"/>
    <w:rsid w:val="00565672"/>
    <w:rsid w:val="00586F32"/>
    <w:rsid w:val="00594640"/>
    <w:rsid w:val="005B432D"/>
    <w:rsid w:val="005B4AAD"/>
    <w:rsid w:val="005D2EB0"/>
    <w:rsid w:val="005D5CD2"/>
    <w:rsid w:val="005E0C03"/>
    <w:rsid w:val="005E446C"/>
    <w:rsid w:val="005E4CC2"/>
    <w:rsid w:val="005F58CD"/>
    <w:rsid w:val="00601C7C"/>
    <w:rsid w:val="00602CA0"/>
    <w:rsid w:val="00615EEA"/>
    <w:rsid w:val="00634BDC"/>
    <w:rsid w:val="00640521"/>
    <w:rsid w:val="00650E7A"/>
    <w:rsid w:val="00663B4E"/>
    <w:rsid w:val="00665379"/>
    <w:rsid w:val="0067280A"/>
    <w:rsid w:val="006A0BAE"/>
    <w:rsid w:val="006F0CA1"/>
    <w:rsid w:val="00763DE4"/>
    <w:rsid w:val="00780C67"/>
    <w:rsid w:val="00785A02"/>
    <w:rsid w:val="00787F2C"/>
    <w:rsid w:val="007960D6"/>
    <w:rsid w:val="00796896"/>
    <w:rsid w:val="007A15C8"/>
    <w:rsid w:val="007B3EAD"/>
    <w:rsid w:val="007C3969"/>
    <w:rsid w:val="007D1EC9"/>
    <w:rsid w:val="007E492B"/>
    <w:rsid w:val="007E7A0F"/>
    <w:rsid w:val="007F4408"/>
    <w:rsid w:val="00810408"/>
    <w:rsid w:val="00831C17"/>
    <w:rsid w:val="00835088"/>
    <w:rsid w:val="008A2B4C"/>
    <w:rsid w:val="008A3EF1"/>
    <w:rsid w:val="008B37C2"/>
    <w:rsid w:val="008E3FCE"/>
    <w:rsid w:val="00915695"/>
    <w:rsid w:val="00950A98"/>
    <w:rsid w:val="00953741"/>
    <w:rsid w:val="00957335"/>
    <w:rsid w:val="00964951"/>
    <w:rsid w:val="009663B7"/>
    <w:rsid w:val="00970E2F"/>
    <w:rsid w:val="00983C3A"/>
    <w:rsid w:val="009B7203"/>
    <w:rsid w:val="009C269D"/>
    <w:rsid w:val="009C570D"/>
    <w:rsid w:val="00A11C66"/>
    <w:rsid w:val="00A123B7"/>
    <w:rsid w:val="00A53419"/>
    <w:rsid w:val="00A5618D"/>
    <w:rsid w:val="00A6234E"/>
    <w:rsid w:val="00A63927"/>
    <w:rsid w:val="00A64799"/>
    <w:rsid w:val="00A839FA"/>
    <w:rsid w:val="00AA01B5"/>
    <w:rsid w:val="00AA08F5"/>
    <w:rsid w:val="00AA4B30"/>
    <w:rsid w:val="00AC175B"/>
    <w:rsid w:val="00AE6155"/>
    <w:rsid w:val="00AF183D"/>
    <w:rsid w:val="00B02963"/>
    <w:rsid w:val="00B16A0C"/>
    <w:rsid w:val="00B24035"/>
    <w:rsid w:val="00B5788F"/>
    <w:rsid w:val="00B66041"/>
    <w:rsid w:val="00B854D1"/>
    <w:rsid w:val="00B9219A"/>
    <w:rsid w:val="00BF3805"/>
    <w:rsid w:val="00C04F1C"/>
    <w:rsid w:val="00C12CFB"/>
    <w:rsid w:val="00C157A9"/>
    <w:rsid w:val="00C16F18"/>
    <w:rsid w:val="00C715F8"/>
    <w:rsid w:val="00C723DB"/>
    <w:rsid w:val="00C734A2"/>
    <w:rsid w:val="00CA4C16"/>
    <w:rsid w:val="00CA674E"/>
    <w:rsid w:val="00CC18B4"/>
    <w:rsid w:val="00CC5394"/>
    <w:rsid w:val="00CE2BFE"/>
    <w:rsid w:val="00D015E4"/>
    <w:rsid w:val="00D023B9"/>
    <w:rsid w:val="00D1080D"/>
    <w:rsid w:val="00D12F03"/>
    <w:rsid w:val="00D5352A"/>
    <w:rsid w:val="00D56740"/>
    <w:rsid w:val="00D579CC"/>
    <w:rsid w:val="00DA1275"/>
    <w:rsid w:val="00DB55FD"/>
    <w:rsid w:val="00DC37D1"/>
    <w:rsid w:val="00DE16C4"/>
    <w:rsid w:val="00E12121"/>
    <w:rsid w:val="00E32199"/>
    <w:rsid w:val="00E536C6"/>
    <w:rsid w:val="00E80DC8"/>
    <w:rsid w:val="00EA0018"/>
    <w:rsid w:val="00EA6A54"/>
    <w:rsid w:val="00EE5EE9"/>
    <w:rsid w:val="00EF727D"/>
    <w:rsid w:val="00F32E30"/>
    <w:rsid w:val="00FA5872"/>
    <w:rsid w:val="00FB7F10"/>
    <w:rsid w:val="00FC4877"/>
    <w:rsid w:val="00FD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C48D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rsid w:val="00375BB1"/>
    <w:pPr>
      <w:spacing w:after="40"/>
    </w:pPr>
    <w:rPr>
      <w:rFonts w:ascii="Segoe Pro Light" w:hAnsi="Segoe Pro Light"/>
      <w:szCs w:val="22"/>
    </w:rPr>
  </w:style>
  <w:style w:type="paragraph" w:styleId="Naslov1">
    <w:name w:val="heading 1"/>
    <w:basedOn w:val="Navaden"/>
    <w:next w:val="Navaden"/>
    <w:link w:val="Naslov1Znak"/>
    <w:uiPriority w:val="9"/>
    <w:rsid w:val="00CA4C16"/>
    <w:pPr>
      <w:keepNext/>
      <w:keepLines/>
      <w:spacing w:before="360" w:after="120"/>
      <w:outlineLvl w:val="0"/>
    </w:pPr>
    <w:rPr>
      <w:rFonts w:eastAsia="MS Gothic"/>
      <w:color w:val="FFFFFF"/>
      <w:sz w:val="7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rsid w:val="00FB7F10"/>
    <w:pPr>
      <w:keepNext/>
      <w:keepLines/>
      <w:spacing w:before="280" w:after="240"/>
      <w:outlineLvl w:val="1"/>
    </w:pPr>
    <w:rPr>
      <w:rFonts w:ascii="Segoe UI Semibold" w:eastAsia="MS Gothic" w:hAnsi="Segoe UI Semibold"/>
      <w:color w:val="000000"/>
      <w:sz w:val="32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rsid w:val="007B3EAD"/>
    <w:pPr>
      <w:keepNext/>
      <w:keepLines/>
      <w:spacing w:before="40" w:after="0"/>
      <w:outlineLvl w:val="2"/>
    </w:pPr>
    <w:rPr>
      <w:rFonts w:ascii="Segoe Pro" w:eastAsia="MS Gothic" w:hAnsi="Segoe Pro"/>
      <w:color w:val="FFFFF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rsid w:val="007B3EAD"/>
    <w:pPr>
      <w:keepNext/>
      <w:keepLines/>
      <w:spacing w:before="280" w:after="240"/>
      <w:outlineLvl w:val="3"/>
    </w:pPr>
    <w:rPr>
      <w:rFonts w:ascii="Segoe Pro Semibold" w:eastAsia="MS Gothic" w:hAnsi="Segoe Pro Semibold"/>
      <w:iCs/>
      <w:color w:val="000000"/>
    </w:rPr>
  </w:style>
  <w:style w:type="paragraph" w:styleId="Naslov5">
    <w:name w:val="heading 5"/>
    <w:aliases w:val="Number list"/>
    <w:basedOn w:val="Navaden"/>
    <w:next w:val="Navaden"/>
    <w:link w:val="Naslov5Znak"/>
    <w:uiPriority w:val="9"/>
    <w:unhideWhenUsed/>
    <w:rsid w:val="005E0C03"/>
    <w:pPr>
      <w:keepNext/>
      <w:keepLines/>
      <w:numPr>
        <w:numId w:val="15"/>
      </w:numPr>
      <w:spacing w:before="160" w:after="120"/>
      <w:outlineLvl w:val="4"/>
    </w:pPr>
    <w:rPr>
      <w:rFonts w:eastAsia="MS Gothic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A15C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7A15C8"/>
  </w:style>
  <w:style w:type="paragraph" w:styleId="Noga">
    <w:name w:val="footer"/>
    <w:basedOn w:val="Navaden"/>
    <w:link w:val="NogaZnak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7A15C8"/>
  </w:style>
  <w:style w:type="paragraph" w:styleId="Odstavekseznama">
    <w:name w:val="List Paragraph"/>
    <w:basedOn w:val="Navaden"/>
    <w:uiPriority w:val="34"/>
    <w:qFormat/>
    <w:rsid w:val="0036449B"/>
    <w:pPr>
      <w:ind w:left="720"/>
      <w:contextualSpacing/>
    </w:pPr>
  </w:style>
  <w:style w:type="paragraph" w:styleId="Brezrazmikov">
    <w:name w:val="No Spacing"/>
    <w:aliases w:val="Bullet List"/>
    <w:basedOn w:val="Navaden"/>
    <w:next w:val="Oznaenseznam"/>
    <w:link w:val="BrezrazmikovZnak"/>
    <w:uiPriority w:val="1"/>
    <w:qFormat/>
    <w:rsid w:val="005B4AAD"/>
    <w:pPr>
      <w:numPr>
        <w:numId w:val="10"/>
      </w:numPr>
      <w:spacing w:before="120" w:after="120"/>
      <w:ind w:left="1080"/>
    </w:pPr>
    <w:rPr>
      <w:rFonts w:eastAsia="MS Mincho"/>
      <w:sz w:val="24"/>
    </w:rPr>
  </w:style>
  <w:style w:type="character" w:customStyle="1" w:styleId="BrezrazmikovZnak">
    <w:name w:val="Brez razmikov Znak"/>
    <w:aliases w:val="Bullet List Znak"/>
    <w:link w:val="Brezrazmikov"/>
    <w:uiPriority w:val="1"/>
    <w:rsid w:val="005B4AAD"/>
    <w:rPr>
      <w:rFonts w:ascii="Segoe Pro Light" w:eastAsia="MS Mincho" w:hAnsi="Segoe Pro Light"/>
      <w:sz w:val="24"/>
    </w:rPr>
  </w:style>
  <w:style w:type="character" w:customStyle="1" w:styleId="Naslov1Znak">
    <w:name w:val="Naslov 1 Znak"/>
    <w:link w:val="Naslov1"/>
    <w:uiPriority w:val="9"/>
    <w:rsid w:val="00CA4C16"/>
    <w:rPr>
      <w:rFonts w:ascii="Segoe Pro Light" w:eastAsia="MS Gothic" w:hAnsi="Segoe Pro Light" w:cs="Times New Roman"/>
      <w:color w:val="FFFFFF"/>
      <w:sz w:val="72"/>
      <w:szCs w:val="32"/>
    </w:rPr>
  </w:style>
  <w:style w:type="paragraph" w:styleId="Oznaenseznam">
    <w:name w:val="List Bullet"/>
    <w:basedOn w:val="Navaden"/>
    <w:uiPriority w:val="99"/>
    <w:semiHidden/>
    <w:unhideWhenUsed/>
    <w:rsid w:val="00FB7F10"/>
    <w:pPr>
      <w:numPr>
        <w:numId w:val="9"/>
      </w:numPr>
      <w:contextualSpacing/>
    </w:pPr>
  </w:style>
  <w:style w:type="character" w:customStyle="1" w:styleId="Naslov2Znak">
    <w:name w:val="Naslov 2 Znak"/>
    <w:link w:val="Naslov2"/>
    <w:uiPriority w:val="9"/>
    <w:rsid w:val="00FB7F10"/>
    <w:rPr>
      <w:rFonts w:ascii="Segoe UI Semibold" w:eastAsia="MS Gothic" w:hAnsi="Segoe UI Semibold" w:cs="Times New Roman"/>
      <w:color w:val="000000"/>
      <w:sz w:val="32"/>
      <w:szCs w:val="26"/>
    </w:rPr>
  </w:style>
  <w:style w:type="character" w:customStyle="1" w:styleId="Naslov3Znak">
    <w:name w:val="Naslov 3 Znak"/>
    <w:link w:val="Naslov3"/>
    <w:uiPriority w:val="9"/>
    <w:rsid w:val="007B3EAD"/>
    <w:rPr>
      <w:rFonts w:ascii="Segoe Pro" w:eastAsia="MS Gothic" w:hAnsi="Segoe Pro" w:cs="Times New Roman"/>
      <w:color w:val="FFFFFF"/>
      <w:sz w:val="24"/>
      <w:szCs w:val="24"/>
    </w:rPr>
  </w:style>
  <w:style w:type="character" w:customStyle="1" w:styleId="Naslov4Znak">
    <w:name w:val="Naslov 4 Znak"/>
    <w:link w:val="Naslov4"/>
    <w:uiPriority w:val="9"/>
    <w:rsid w:val="007B3EAD"/>
    <w:rPr>
      <w:rFonts w:ascii="Segoe Pro Semibold" w:eastAsia="MS Gothic" w:hAnsi="Segoe Pro Semibold" w:cs="Times New Roman"/>
      <w:iCs/>
      <w:color w:val="000000"/>
      <w:sz w:val="20"/>
    </w:rPr>
  </w:style>
  <w:style w:type="character" w:customStyle="1" w:styleId="Naslov5Znak">
    <w:name w:val="Naslov 5 Znak"/>
    <w:aliases w:val="Number list Znak"/>
    <w:link w:val="Naslov5"/>
    <w:uiPriority w:val="9"/>
    <w:rsid w:val="005E0C03"/>
    <w:rPr>
      <w:rFonts w:ascii="Segoe WP SemiLight" w:eastAsia="MS Gothic" w:hAnsi="Segoe WP SemiLight" w:cs="Times New Roman"/>
      <w:color w:val="000000"/>
      <w:sz w:val="20"/>
    </w:rPr>
  </w:style>
  <w:style w:type="paragraph" w:customStyle="1" w:styleId="TDHeader2">
    <w:name w:val="TD_Header2"/>
    <w:qFormat/>
    <w:rsid w:val="00E12121"/>
    <w:pPr>
      <w:spacing w:before="1080" w:after="160" w:line="259" w:lineRule="auto"/>
    </w:pPr>
    <w:rPr>
      <w:rFonts w:ascii="Segoe Pro Semibold" w:eastAsia="MS Gothic" w:hAnsi="Segoe Pro Semibold"/>
      <w:color w:val="000000"/>
      <w:sz w:val="32"/>
      <w:szCs w:val="26"/>
    </w:rPr>
  </w:style>
  <w:style w:type="paragraph" w:customStyle="1" w:styleId="TDheader3">
    <w:name w:val="TD_header3"/>
    <w:link w:val="TDheader3Char"/>
    <w:qFormat/>
    <w:rsid w:val="00DE16C4"/>
    <w:pPr>
      <w:spacing w:before="360" w:after="160" w:line="259" w:lineRule="auto"/>
    </w:pPr>
    <w:rPr>
      <w:rFonts w:ascii="Segoe Pro Semibold" w:eastAsia="MS Gothic" w:hAnsi="Segoe Pro Semibold"/>
      <w:iCs/>
      <w:color w:val="000000"/>
      <w:sz w:val="24"/>
      <w:szCs w:val="24"/>
    </w:rPr>
  </w:style>
  <w:style w:type="character" w:customStyle="1" w:styleId="TDheader3Char">
    <w:name w:val="TD_header3 Char"/>
    <w:link w:val="TDheader3"/>
    <w:rsid w:val="00DE16C4"/>
    <w:rPr>
      <w:rFonts w:ascii="Segoe Pro Semibold" w:eastAsia="MS Gothic" w:hAnsi="Segoe Pro Semibold" w:cs="Times New Roman"/>
      <w:iCs/>
      <w:color w:val="000000"/>
      <w:sz w:val="24"/>
      <w:szCs w:val="24"/>
    </w:rPr>
  </w:style>
  <w:style w:type="paragraph" w:customStyle="1" w:styleId="TDBodyText">
    <w:name w:val="TD_BodyText"/>
    <w:link w:val="TDBodyTextChar"/>
    <w:qFormat/>
    <w:rsid w:val="00544617"/>
    <w:pPr>
      <w:widowControl w:val="0"/>
      <w:spacing w:after="80" w:line="259" w:lineRule="auto"/>
    </w:pPr>
    <w:rPr>
      <w:rFonts w:ascii="Segoe Pro Light" w:hAnsi="Segoe Pro Light"/>
      <w:sz w:val="24"/>
      <w:szCs w:val="24"/>
    </w:rPr>
  </w:style>
  <w:style w:type="paragraph" w:customStyle="1" w:styleId="TDBullets">
    <w:name w:val="TD_Bullets"/>
    <w:basedOn w:val="Brezrazmikov"/>
    <w:link w:val="TDBulletsChar"/>
    <w:qFormat/>
    <w:rsid w:val="00402496"/>
    <w:pPr>
      <w:spacing w:before="0" w:after="80"/>
    </w:pPr>
    <w:rPr>
      <w:rFonts w:eastAsiaTheme="minorEastAsia"/>
      <w:szCs w:val="24"/>
    </w:rPr>
  </w:style>
  <w:style w:type="paragraph" w:customStyle="1" w:styleId="TDNumberList">
    <w:name w:val="TD_Number List"/>
    <w:basedOn w:val="Naslov5"/>
    <w:qFormat/>
    <w:rsid w:val="007E492B"/>
    <w:pPr>
      <w:numPr>
        <w:numId w:val="16"/>
      </w:numPr>
      <w:spacing w:after="160"/>
    </w:pPr>
    <w:rPr>
      <w:rFonts w:eastAsiaTheme="majorEastAsia" w:cstheme="majorBidi"/>
      <w:color w:val="000000" w:themeColor="text1"/>
      <w:sz w:val="24"/>
      <w:szCs w:val="24"/>
    </w:rPr>
  </w:style>
  <w:style w:type="paragraph" w:customStyle="1" w:styleId="TDHeader1">
    <w:name w:val="TD_Header1"/>
    <w:basedOn w:val="Naslov1"/>
    <w:qFormat/>
    <w:rsid w:val="00D579CC"/>
    <w:rPr>
      <w:rFonts w:eastAsiaTheme="majorEastAsia" w:cstheme="majorBidi"/>
      <w:color w:val="auto"/>
    </w:rPr>
  </w:style>
  <w:style w:type="paragraph" w:customStyle="1" w:styleId="TDsubhead">
    <w:name w:val="TD_subhead"/>
    <w:basedOn w:val="Naslov3"/>
    <w:qFormat/>
    <w:rsid w:val="000455F1"/>
  </w:style>
  <w:style w:type="table" w:styleId="Tabelamrea">
    <w:name w:val="Table Grid"/>
    <w:basedOn w:val="Navadnatabela"/>
    <w:uiPriority w:val="59"/>
    <w:rsid w:val="00070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TipsContent">
    <w:name w:val="TD_Tips Content"/>
    <w:basedOn w:val="TDBullets"/>
    <w:link w:val="TDTipsContentChar"/>
    <w:qFormat/>
    <w:rsid w:val="0006490B"/>
    <w:pPr>
      <w:framePr w:wrap="around" w:vAnchor="text" w:hAnchor="margin" w:y="2564"/>
      <w:numPr>
        <w:numId w:val="0"/>
      </w:numPr>
    </w:pPr>
    <w:rPr>
      <w:sz w:val="22"/>
      <w:szCs w:val="20"/>
    </w:rPr>
  </w:style>
  <w:style w:type="character" w:styleId="Hiperpovezava">
    <w:name w:val="Hyperlink"/>
    <w:uiPriority w:val="99"/>
    <w:semiHidden/>
    <w:unhideWhenUsed/>
    <w:rsid w:val="00DB55FD"/>
    <w:rPr>
      <w:color w:val="0563C1"/>
      <w:u w:val="single"/>
    </w:rPr>
  </w:style>
  <w:style w:type="character" w:customStyle="1" w:styleId="TDBulletsChar">
    <w:name w:val="TD_Bullets Char"/>
    <w:link w:val="TDBullets"/>
    <w:rsid w:val="00402496"/>
    <w:rPr>
      <w:rFonts w:ascii="Segoe Pro Light" w:eastAsiaTheme="minorEastAsia" w:hAnsi="Segoe Pro Light"/>
      <w:sz w:val="24"/>
      <w:szCs w:val="24"/>
    </w:rPr>
  </w:style>
  <w:style w:type="character" w:customStyle="1" w:styleId="TDTipsContentChar">
    <w:name w:val="TD_Tips Content Char"/>
    <w:link w:val="TDTipsContent"/>
    <w:rsid w:val="0006490B"/>
    <w:rPr>
      <w:rFonts w:ascii="Segoe Pro Light" w:eastAsia="MS Mincho" w:hAnsi="Segoe Pro Light"/>
      <w:sz w:val="24"/>
      <w:szCs w:val="20"/>
    </w:rPr>
  </w:style>
  <w:style w:type="paragraph" w:customStyle="1" w:styleId="TDTipsheadline">
    <w:name w:val="TD_Tips headline"/>
    <w:basedOn w:val="TDheader3"/>
    <w:link w:val="TDTipsheadlineChar"/>
    <w:qFormat/>
    <w:rsid w:val="005B4AAD"/>
    <w:pPr>
      <w:framePr w:hSpace="180" w:wrap="around" w:vAnchor="text" w:hAnchor="margin" w:y="437"/>
      <w:spacing w:before="100" w:beforeAutospacing="1" w:after="100" w:afterAutospacing="1" w:line="240" w:lineRule="auto"/>
    </w:pPr>
    <w:rPr>
      <w:color w:val="1F4E79"/>
      <w:sz w:val="18"/>
      <w:szCs w:val="18"/>
    </w:rPr>
  </w:style>
  <w:style w:type="paragraph" w:customStyle="1" w:styleId="TDHeaderandFooter">
    <w:name w:val="TD_Header and Footer"/>
    <w:basedOn w:val="Navaden"/>
    <w:link w:val="TDHeaderandFooterChar"/>
    <w:qFormat/>
    <w:rsid w:val="00785A02"/>
    <w:rPr>
      <w:noProof/>
    </w:rPr>
  </w:style>
  <w:style w:type="character" w:customStyle="1" w:styleId="TDTipsheadlineChar">
    <w:name w:val="TD_Tips headline Char"/>
    <w:link w:val="TDTipsheadline"/>
    <w:rsid w:val="005B4AAD"/>
    <w:rPr>
      <w:rFonts w:ascii="Segoe Pro Semibold" w:eastAsia="MS Gothic" w:hAnsi="Segoe Pro Semibold" w:cs="Times New Roman"/>
      <w:iCs/>
      <w:color w:val="1F4E79"/>
      <w:sz w:val="18"/>
      <w:szCs w:val="18"/>
    </w:rPr>
  </w:style>
  <w:style w:type="paragraph" w:customStyle="1" w:styleId="TDRubric">
    <w:name w:val="TD_Rubric"/>
    <w:basedOn w:val="TDBodyText"/>
    <w:link w:val="TDRubricChar"/>
    <w:qFormat/>
    <w:rsid w:val="00D1080D"/>
    <w:pPr>
      <w:spacing w:after="0" w:line="240" w:lineRule="auto"/>
    </w:pPr>
    <w:rPr>
      <w:sz w:val="22"/>
      <w:szCs w:val="22"/>
    </w:rPr>
  </w:style>
  <w:style w:type="character" w:customStyle="1" w:styleId="TDHeaderandFooterChar">
    <w:name w:val="TD_Header and Footer Char"/>
    <w:link w:val="TDHeaderandFooter"/>
    <w:rsid w:val="00785A02"/>
    <w:rPr>
      <w:rFonts w:ascii="Segoe Pro Light" w:hAnsi="Segoe Pro Light"/>
      <w:noProof/>
      <w:sz w:val="20"/>
    </w:rPr>
  </w:style>
  <w:style w:type="character" w:customStyle="1" w:styleId="TDBodyTextChar">
    <w:name w:val="TD_BodyText Char"/>
    <w:link w:val="TDBodyText"/>
    <w:rsid w:val="00544617"/>
    <w:rPr>
      <w:rFonts w:ascii="Segoe Pro Light" w:hAnsi="Segoe Pro Light"/>
      <w:sz w:val="24"/>
      <w:szCs w:val="24"/>
    </w:rPr>
  </w:style>
  <w:style w:type="character" w:customStyle="1" w:styleId="TDRubricChar">
    <w:name w:val="TD_Rubric Char"/>
    <w:link w:val="TDRubric"/>
    <w:rsid w:val="00D1080D"/>
    <w:rPr>
      <w:rFonts w:ascii="Segoe Pro Light" w:hAnsi="Segoe Pro Light"/>
      <w:sz w:val="24"/>
      <w:szCs w:val="24"/>
    </w:rPr>
  </w:style>
  <w:style w:type="character" w:customStyle="1" w:styleId="apple-converted-space">
    <w:name w:val="apple-converted-space"/>
    <w:basedOn w:val="Privzetapisavaodstavka"/>
    <w:rsid w:val="0008180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3E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283E88"/>
    <w:rPr>
      <w:rFonts w:ascii="Segoe UI" w:hAnsi="Segoe UI" w:cs="Segoe UI"/>
      <w:sz w:val="18"/>
      <w:szCs w:val="18"/>
    </w:rPr>
  </w:style>
  <w:style w:type="character" w:styleId="Pripombasklic">
    <w:name w:val="annotation reference"/>
    <w:uiPriority w:val="99"/>
    <w:semiHidden/>
    <w:unhideWhenUsed/>
    <w:rsid w:val="00283E8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83E88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283E88"/>
    <w:rPr>
      <w:rFonts w:ascii="Segoe Pro Light" w:hAnsi="Segoe Pro Light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83E88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283E88"/>
    <w:rPr>
      <w:rFonts w:ascii="Segoe Pro Light" w:hAnsi="Segoe Pro Light"/>
      <w:b/>
      <w:bCs/>
      <w:sz w:val="20"/>
      <w:szCs w:val="20"/>
    </w:rPr>
  </w:style>
  <w:style w:type="paragraph" w:customStyle="1" w:styleId="TDCode">
    <w:name w:val="TD_Code"/>
    <w:basedOn w:val="Navaden"/>
    <w:rsid w:val="001A7071"/>
    <w:pPr>
      <w:widowControl w:val="0"/>
      <w:autoSpaceDE w:val="0"/>
      <w:autoSpaceDN w:val="0"/>
      <w:adjustRightInd w:val="0"/>
      <w:spacing w:after="0"/>
      <w:ind w:left="1440"/>
    </w:pPr>
    <w:rPr>
      <w:rFonts w:ascii="Courier New" w:hAnsi="Courier New" w:cs="Courier New"/>
      <w:b/>
      <w:bCs/>
      <w:szCs w:val="20"/>
    </w:rPr>
  </w:style>
  <w:style w:type="paragraph" w:customStyle="1" w:styleId="TDName">
    <w:name w:val="TD_Name"/>
    <w:basedOn w:val="TDBodyText"/>
    <w:rsid w:val="004C3331"/>
    <w:pPr>
      <w:tabs>
        <w:tab w:val="left" w:pos="8460"/>
      </w:tabs>
      <w:spacing w:before="360" w:after="840"/>
    </w:pPr>
    <w:rPr>
      <w:rFonts w:ascii="Segoe Pro" w:hAnsi="Segoe Pro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417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a.ms/ChasePr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F00AC-3F6E-4B72-915F-C851A112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237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2016-11-02T12:57:00Z</dcterms:created>
  <dcterms:modified xsi:type="dcterms:W3CDTF">2016-11-02T13:13:00Z</dcterms:modified>
  <cp:category/>
</cp:coreProperties>
</file>