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1E090" w14:textId="77777777" w:rsidR="005F5D81" w:rsidRDefault="0011397D">
      <w:pPr>
        <w:rPr>
          <w:b/>
          <w:bCs/>
        </w:rPr>
      </w:pPr>
      <w:r>
        <w:rPr>
          <w:b/>
          <w:bCs/>
        </w:rPr>
        <w:t>PISNO OCENJEVANJE ZNANJA 22. 11. 2023</w:t>
      </w:r>
    </w:p>
    <w:p w14:paraId="6F90EC6C" w14:textId="77777777" w:rsidR="005F5D81" w:rsidRDefault="0011397D">
      <w:r>
        <w:t>Slovenščina</w:t>
      </w:r>
    </w:p>
    <w:p w14:paraId="25CACBAB" w14:textId="77777777" w:rsidR="005F5D81" w:rsidRDefault="0011397D">
      <w:pPr>
        <w:tabs>
          <w:tab w:val="left" w:leader="underscore" w:pos="5442"/>
        </w:tabs>
      </w:pPr>
      <w:r>
        <w:t xml:space="preserve">Ime in priimek: </w:t>
      </w:r>
      <w:r>
        <w:tab/>
      </w:r>
    </w:p>
    <w:p w14:paraId="6FF43044" w14:textId="77777777" w:rsidR="005F5D81" w:rsidRDefault="0011397D">
      <w:pPr>
        <w:tabs>
          <w:tab w:val="left" w:leader="underscore" w:pos="3514"/>
          <w:tab w:val="left" w:leader="underscore" w:pos="5328"/>
          <w:tab w:val="left" w:leader="underscore" w:pos="6235"/>
          <w:tab w:val="left" w:leader="underscore" w:pos="9069"/>
        </w:tabs>
      </w:pPr>
      <w:r>
        <w:t xml:space="preserve">Datum: </w:t>
      </w:r>
      <w:r>
        <w:tab/>
        <w:t xml:space="preserve"> Točke: </w:t>
      </w:r>
      <w:r>
        <w:tab/>
        <w:t>/</w:t>
      </w:r>
      <w:r>
        <w:tab/>
        <w:t xml:space="preserve"> Ocena: </w:t>
      </w:r>
      <w:r>
        <w:tab/>
      </w:r>
    </w:p>
    <w:p w14:paraId="05EC960B" w14:textId="77777777" w:rsidR="005F5D81" w:rsidRDefault="005F5D81"/>
    <w:p w14:paraId="6044E8DB" w14:textId="77777777" w:rsidR="005F5D81" w:rsidRDefault="0011397D">
      <w:r>
        <w:t>Mirno preberi navodila in reši naloge. Srečno :)</w:t>
      </w:r>
    </w:p>
    <w:p w14:paraId="4EA5F0A0" w14:textId="77777777" w:rsidR="005F5D81" w:rsidRDefault="0011397D">
      <w:pPr>
        <w:tabs>
          <w:tab w:val="left" w:leader="underscore" w:pos="9070"/>
        </w:tabs>
      </w:pPr>
      <w:r>
        <w:tab/>
      </w:r>
    </w:p>
    <w:p w14:paraId="5B22933D" w14:textId="77777777" w:rsidR="005F1166" w:rsidRDefault="005F1166" w:rsidP="001700AA">
      <w:pPr>
        <w:rPr>
          <w:b/>
          <w:color w:val="auto"/>
        </w:rPr>
      </w:pPr>
    </w:p>
    <w:p w14:paraId="3409DEA1" w14:textId="1E738AB2" w:rsidR="001700AA" w:rsidRPr="00D719D6" w:rsidRDefault="005F1166" w:rsidP="001700AA">
      <w:pPr>
        <w:rPr>
          <w:b/>
          <w:color w:val="auto"/>
        </w:rPr>
      </w:pPr>
      <w:r>
        <w:rPr>
          <w:b/>
          <w:color w:val="auto"/>
        </w:rPr>
        <w:t xml:space="preserve">1. </w:t>
      </w:r>
      <w:r w:rsidR="0011397D" w:rsidRPr="00D719D6">
        <w:rPr>
          <w:b/>
          <w:color w:val="auto"/>
        </w:rPr>
        <w:t>Danim bese</w:t>
      </w:r>
      <w:r w:rsidR="0011397D" w:rsidRPr="00D719D6">
        <w:rPr>
          <w:b/>
          <w:color w:val="auto"/>
        </w:rPr>
        <w:t>dam pripiši po štiri besede, ki spadajo v isto besedno družino.</w:t>
      </w:r>
    </w:p>
    <w:p w14:paraId="79AE9A41" w14:textId="77777777" w:rsidR="001700AA" w:rsidRPr="00D719D6" w:rsidRDefault="0011397D" w:rsidP="001700AA">
      <w:pPr>
        <w:rPr>
          <w:b/>
          <w:color w:val="auto"/>
        </w:rPr>
      </w:pPr>
    </w:p>
    <w:p w14:paraId="3A60B2AA" w14:textId="24EF966E" w:rsidR="001700AA" w:rsidRDefault="0011397D" w:rsidP="001700AA">
      <w:pPr>
        <w:spacing w:line="360" w:lineRule="auto"/>
        <w:rPr>
          <w:color w:val="auto"/>
        </w:rPr>
      </w:pPr>
      <w:r w:rsidRPr="00D719D6">
        <w:rPr>
          <w:color w:val="auto"/>
          <w:u w:val="single"/>
        </w:rPr>
        <w:t>z</w:t>
      </w:r>
      <w:r w:rsidRPr="00D719D6">
        <w:rPr>
          <w:color w:val="auto"/>
          <w:u w:val="single"/>
        </w:rPr>
        <w:t>drav</w:t>
      </w:r>
      <w:r w:rsidRPr="00D719D6">
        <w:rPr>
          <w:color w:val="auto"/>
        </w:rPr>
        <w:t>je</w:t>
      </w:r>
      <w:r w:rsidRPr="00D719D6">
        <w:rPr>
          <w:color w:val="auto"/>
        </w:rPr>
        <w:t xml:space="preserve"> </w:t>
      </w:r>
      <w:r>
        <w:rPr>
          <w:color w:val="auto"/>
        </w:rPr>
        <w:t>–</w:t>
      </w:r>
      <w:r>
        <w:rPr>
          <w:color w:val="auto"/>
        </w:rPr>
        <w:t xml:space="preserve"> </w:t>
      </w:r>
      <w:r w:rsidRPr="00D719D6">
        <w:rPr>
          <w:color w:val="auto"/>
        </w:rPr>
        <w:t>_</w:t>
      </w:r>
      <w:r w:rsidRPr="00D719D6">
        <w:rPr>
          <w:color w:val="auto"/>
        </w:rPr>
        <w:t>_</w:t>
      </w:r>
      <w:r w:rsidRPr="00D719D6">
        <w:rPr>
          <w:color w:val="auto"/>
        </w:rPr>
        <w:t>_</w:t>
      </w:r>
      <w:r w:rsidRPr="00D719D6">
        <w:rPr>
          <w:color w:val="auto"/>
        </w:rPr>
        <w:t>_</w:t>
      </w:r>
      <w:r w:rsidRPr="00D719D6">
        <w:rPr>
          <w:color w:val="auto"/>
        </w:rPr>
        <w:t>_</w:t>
      </w:r>
      <w:r w:rsidRPr="00D719D6">
        <w:rPr>
          <w:color w:val="auto"/>
        </w:rPr>
        <w:t>___________________________________________</w:t>
      </w:r>
    </w:p>
    <w:p w14:paraId="454B8FA0" w14:textId="398C3DD6" w:rsidR="005F1166" w:rsidRPr="00D719D6" w:rsidRDefault="005F1166" w:rsidP="001700AA">
      <w:pPr>
        <w:spacing w:line="360" w:lineRule="auto"/>
        <w:rPr>
          <w:color w:val="auto"/>
        </w:rPr>
      </w:pPr>
      <w:r>
        <w:rPr>
          <w:color w:val="auto"/>
        </w:rPr>
        <w:t>________________________________________________________</w:t>
      </w:r>
    </w:p>
    <w:p w14:paraId="2DF17CB0" w14:textId="75DB66AB" w:rsidR="001700AA" w:rsidRDefault="0011397D" w:rsidP="001700AA">
      <w:pPr>
        <w:spacing w:line="360" w:lineRule="auto"/>
        <w:rPr>
          <w:color w:val="auto"/>
        </w:rPr>
      </w:pPr>
      <w:r w:rsidRPr="00D719D6">
        <w:rPr>
          <w:color w:val="auto"/>
          <w:u w:val="single"/>
        </w:rPr>
        <w:t>slad</w:t>
      </w:r>
      <w:r w:rsidRPr="00D719D6">
        <w:rPr>
          <w:color w:val="auto"/>
        </w:rPr>
        <w:t xml:space="preserve">kor </w:t>
      </w:r>
      <w:r>
        <w:rPr>
          <w:color w:val="auto"/>
        </w:rPr>
        <w:t>–</w:t>
      </w:r>
      <w:r w:rsidRPr="00D719D6">
        <w:rPr>
          <w:color w:val="auto"/>
        </w:rPr>
        <w:t xml:space="preserve"> _________________________________________________</w:t>
      </w:r>
    </w:p>
    <w:p w14:paraId="7CFEB00B" w14:textId="1F6A3815" w:rsidR="005F1166" w:rsidRPr="00D719D6" w:rsidRDefault="005F1166" w:rsidP="001700AA">
      <w:pPr>
        <w:spacing w:line="360" w:lineRule="auto"/>
        <w:rPr>
          <w:color w:val="auto"/>
        </w:rPr>
      </w:pPr>
      <w:r>
        <w:rPr>
          <w:color w:val="auto"/>
        </w:rPr>
        <w:t>_________________________________________________________</w:t>
      </w:r>
    </w:p>
    <w:p w14:paraId="24494448" w14:textId="48F65392" w:rsidR="001700AA" w:rsidRDefault="0011397D" w:rsidP="001700AA">
      <w:pPr>
        <w:spacing w:line="360" w:lineRule="auto"/>
        <w:rPr>
          <w:color w:val="auto"/>
        </w:rPr>
      </w:pPr>
      <w:r w:rsidRPr="00D719D6">
        <w:rPr>
          <w:color w:val="auto"/>
          <w:u w:val="single"/>
        </w:rPr>
        <w:t>pot</w:t>
      </w:r>
      <w:r w:rsidRPr="00D719D6">
        <w:rPr>
          <w:color w:val="auto"/>
        </w:rPr>
        <w:t xml:space="preserve"> </w:t>
      </w:r>
      <w:r>
        <w:rPr>
          <w:color w:val="auto"/>
        </w:rPr>
        <w:t>–</w:t>
      </w:r>
      <w:r w:rsidRPr="00D719D6">
        <w:rPr>
          <w:color w:val="auto"/>
        </w:rPr>
        <w:t xml:space="preserve"> ____________________________________________________</w:t>
      </w:r>
    </w:p>
    <w:p w14:paraId="2CF0EEFE" w14:textId="4B6A032D" w:rsidR="005F1166" w:rsidRDefault="005F1166" w:rsidP="001700AA">
      <w:pPr>
        <w:spacing w:line="360" w:lineRule="auto"/>
        <w:rPr>
          <w:color w:val="auto"/>
        </w:rPr>
      </w:pPr>
      <w:r>
        <w:rPr>
          <w:color w:val="auto"/>
        </w:rPr>
        <w:t>__________________________________________________________</w:t>
      </w:r>
    </w:p>
    <w:p w14:paraId="03AC7953" w14:textId="65C0B942" w:rsidR="005F1166" w:rsidRDefault="005F1166" w:rsidP="001700AA">
      <w:pPr>
        <w:spacing w:line="360" w:lineRule="auto"/>
        <w:rPr>
          <w:color w:val="auto"/>
        </w:rPr>
      </w:pPr>
    </w:p>
    <w:p w14:paraId="2D900207" w14:textId="044EF862" w:rsidR="005F1166" w:rsidRPr="005F1166" w:rsidRDefault="005F1166" w:rsidP="001700AA">
      <w:pPr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 xml:space="preserve">2. </w:t>
      </w:r>
      <w:r w:rsidRPr="005F1166">
        <w:rPr>
          <w:b/>
          <w:bCs/>
          <w:color w:val="auto"/>
        </w:rPr>
        <w:t>Kako imenujemo del besede, ki nosi njen osnovni pomen?</w:t>
      </w:r>
    </w:p>
    <w:p w14:paraId="29CD378E" w14:textId="3B153FF8" w:rsidR="001700AA" w:rsidRPr="00D719D6" w:rsidRDefault="005F1166" w:rsidP="00B2056F">
      <w:pPr>
        <w:spacing w:line="360" w:lineRule="auto"/>
        <w:rPr>
          <w:color w:val="auto"/>
        </w:rPr>
      </w:pPr>
      <w:r>
        <w:rPr>
          <w:color w:val="auto"/>
        </w:rPr>
        <w:t>___________________________________________________________</w:t>
      </w:r>
    </w:p>
    <w:p w14:paraId="7947BB4D" w14:textId="77777777" w:rsidR="00B2056F" w:rsidRDefault="00B2056F" w:rsidP="00603D61">
      <w:pPr>
        <w:jc w:val="right"/>
        <w:rPr>
          <w:color w:val="auto"/>
        </w:rPr>
      </w:pPr>
    </w:p>
    <w:p w14:paraId="40D8FB4F" w14:textId="4FE967B7" w:rsidR="003F3168" w:rsidRDefault="0011397D" w:rsidP="00603D61">
      <w:pPr>
        <w:jc w:val="right"/>
        <w:rPr>
          <w:color w:val="auto"/>
        </w:rPr>
      </w:pPr>
      <w:r w:rsidRPr="00603D61">
        <w:rPr>
          <w:color w:val="auto"/>
        </w:rPr>
        <w:t>__ /</w:t>
      </w:r>
      <w:r w:rsidR="00B2056F">
        <w:rPr>
          <w:color w:val="auto"/>
        </w:rPr>
        <w:t>4</w:t>
      </w:r>
    </w:p>
    <w:p w14:paraId="483CC34D" w14:textId="5E1D496C" w:rsidR="00B2056F" w:rsidRDefault="00B2056F" w:rsidP="00603D61">
      <w:pPr>
        <w:jc w:val="right"/>
        <w:rPr>
          <w:color w:val="auto"/>
        </w:rPr>
      </w:pPr>
    </w:p>
    <w:p w14:paraId="24969605" w14:textId="4005F2DE" w:rsidR="00B2056F" w:rsidRDefault="00B2056F" w:rsidP="00603D61">
      <w:pPr>
        <w:jc w:val="right"/>
        <w:rPr>
          <w:color w:val="auto"/>
        </w:rPr>
      </w:pPr>
    </w:p>
    <w:p w14:paraId="3F42F934" w14:textId="77777777" w:rsidR="00B2056F" w:rsidRDefault="00B2056F" w:rsidP="00603D61">
      <w:pPr>
        <w:jc w:val="right"/>
      </w:pPr>
    </w:p>
    <w:p w14:paraId="5F2DCC6E" w14:textId="7EBAAEE0" w:rsidR="002D203E" w:rsidRPr="00D719D6" w:rsidRDefault="005F1166" w:rsidP="002D203E">
      <w:pPr>
        <w:rPr>
          <w:b/>
          <w:color w:val="auto"/>
        </w:rPr>
      </w:pPr>
      <w:r>
        <w:rPr>
          <w:b/>
          <w:color w:val="auto"/>
        </w:rPr>
        <w:lastRenderedPageBreak/>
        <w:t xml:space="preserve">3. </w:t>
      </w:r>
      <w:r w:rsidR="0011397D" w:rsidRPr="00D719D6">
        <w:rPr>
          <w:b/>
          <w:color w:val="auto"/>
        </w:rPr>
        <w:t>Danim besedam pripiši po štiri podpomenke.</w:t>
      </w:r>
    </w:p>
    <w:p w14:paraId="7B0883C8" w14:textId="77777777" w:rsidR="002D203E" w:rsidRPr="00D719D6" w:rsidRDefault="0011397D" w:rsidP="002D203E">
      <w:pPr>
        <w:rPr>
          <w:b/>
          <w:color w:val="auto"/>
        </w:rPr>
      </w:pPr>
    </w:p>
    <w:p w14:paraId="10B4781C" w14:textId="075F0F78" w:rsidR="002D203E" w:rsidRDefault="0011397D" w:rsidP="002D203E">
      <w:pPr>
        <w:spacing w:line="360" w:lineRule="auto"/>
        <w:rPr>
          <w:color w:val="auto"/>
        </w:rPr>
      </w:pPr>
      <w:r w:rsidRPr="00D719D6">
        <w:rPr>
          <w:color w:val="auto"/>
        </w:rPr>
        <w:t xml:space="preserve">šolske potrebščine </w:t>
      </w:r>
      <w:r>
        <w:rPr>
          <w:color w:val="auto"/>
        </w:rPr>
        <w:t>–</w:t>
      </w:r>
      <w:r w:rsidRPr="00D719D6">
        <w:rPr>
          <w:color w:val="auto"/>
        </w:rPr>
        <w:t xml:space="preserve"> _________________________________________</w:t>
      </w:r>
    </w:p>
    <w:p w14:paraId="64E11E52" w14:textId="4301C24B" w:rsidR="00B2056F" w:rsidRPr="00D719D6" w:rsidRDefault="00B2056F" w:rsidP="002D203E">
      <w:pPr>
        <w:spacing w:line="360" w:lineRule="auto"/>
        <w:rPr>
          <w:color w:val="auto"/>
        </w:rPr>
      </w:pPr>
      <w:r>
        <w:rPr>
          <w:color w:val="auto"/>
        </w:rPr>
        <w:t>__________________________________________________________</w:t>
      </w:r>
    </w:p>
    <w:p w14:paraId="767085BD" w14:textId="62DA2263" w:rsidR="002D203E" w:rsidRDefault="0011397D" w:rsidP="002D203E">
      <w:pPr>
        <w:spacing w:line="360" w:lineRule="auto"/>
        <w:rPr>
          <w:color w:val="auto"/>
        </w:rPr>
      </w:pPr>
      <w:r w:rsidRPr="00D719D6">
        <w:rPr>
          <w:color w:val="auto"/>
        </w:rPr>
        <w:t xml:space="preserve">orodje </w:t>
      </w:r>
      <w:r>
        <w:rPr>
          <w:color w:val="auto"/>
        </w:rPr>
        <w:t>–</w:t>
      </w:r>
      <w:r w:rsidRPr="00D719D6">
        <w:rPr>
          <w:color w:val="auto"/>
        </w:rPr>
        <w:t xml:space="preserve"> ______________________</w:t>
      </w:r>
      <w:r w:rsidRPr="00D719D6">
        <w:rPr>
          <w:color w:val="auto"/>
        </w:rPr>
        <w:t>____________________________</w:t>
      </w:r>
      <w:r w:rsidR="00B2056F">
        <w:rPr>
          <w:color w:val="auto"/>
        </w:rPr>
        <w:t>_</w:t>
      </w:r>
    </w:p>
    <w:p w14:paraId="29D94412" w14:textId="1F88EC33" w:rsidR="00B2056F" w:rsidRPr="00D719D6" w:rsidRDefault="00B2056F" w:rsidP="002D203E">
      <w:pPr>
        <w:spacing w:line="360" w:lineRule="auto"/>
        <w:rPr>
          <w:color w:val="auto"/>
        </w:rPr>
      </w:pPr>
      <w:r>
        <w:rPr>
          <w:color w:val="auto"/>
        </w:rPr>
        <w:t>__________________________________________________________</w:t>
      </w:r>
    </w:p>
    <w:p w14:paraId="63796E8D" w14:textId="194A58DF" w:rsidR="002D203E" w:rsidRDefault="0011397D" w:rsidP="002D203E">
      <w:pPr>
        <w:spacing w:line="360" w:lineRule="auto"/>
        <w:rPr>
          <w:color w:val="auto"/>
        </w:rPr>
      </w:pPr>
      <w:r w:rsidRPr="00D719D6">
        <w:rPr>
          <w:color w:val="auto"/>
        </w:rPr>
        <w:t xml:space="preserve">ustanove </w:t>
      </w:r>
      <w:r>
        <w:rPr>
          <w:color w:val="auto"/>
        </w:rPr>
        <w:t>–</w:t>
      </w:r>
      <w:r w:rsidRPr="00D719D6">
        <w:rPr>
          <w:color w:val="auto"/>
        </w:rPr>
        <w:t xml:space="preserve"> ________________________________________________</w:t>
      </w:r>
      <w:r w:rsidR="00B2056F">
        <w:rPr>
          <w:color w:val="auto"/>
        </w:rPr>
        <w:t>_</w:t>
      </w:r>
    </w:p>
    <w:p w14:paraId="1A6169AB" w14:textId="4A9D8D81" w:rsidR="00B2056F" w:rsidRPr="00D719D6" w:rsidRDefault="00B2056F" w:rsidP="002D203E">
      <w:pPr>
        <w:spacing w:line="360" w:lineRule="auto"/>
        <w:rPr>
          <w:color w:val="auto"/>
        </w:rPr>
      </w:pPr>
      <w:r>
        <w:rPr>
          <w:color w:val="auto"/>
        </w:rPr>
        <w:t>__________________________________________________________</w:t>
      </w:r>
    </w:p>
    <w:p w14:paraId="4492F57C" w14:textId="77777777" w:rsidR="002D203E" w:rsidRPr="00D719D6" w:rsidRDefault="0011397D" w:rsidP="002D203E">
      <w:pPr>
        <w:spacing w:line="360" w:lineRule="auto"/>
        <w:jc w:val="right"/>
        <w:rPr>
          <w:color w:val="auto"/>
        </w:rPr>
      </w:pPr>
    </w:p>
    <w:p w14:paraId="54E05CDA" w14:textId="38A5F6DA" w:rsidR="003F3168" w:rsidRDefault="0011397D" w:rsidP="003531ED">
      <w:pPr>
        <w:jc w:val="right"/>
      </w:pPr>
      <w:r w:rsidRPr="003531ED">
        <w:rPr>
          <w:color w:val="auto"/>
        </w:rPr>
        <w:t>__ /</w:t>
      </w:r>
      <w:r w:rsidR="00B2056F">
        <w:rPr>
          <w:color w:val="auto"/>
        </w:rPr>
        <w:t>3</w:t>
      </w:r>
    </w:p>
    <w:p w14:paraId="3E5709FC" w14:textId="47992764" w:rsidR="004647F6" w:rsidRPr="00D719D6" w:rsidRDefault="005F1166" w:rsidP="004647F6">
      <w:pPr>
        <w:rPr>
          <w:b/>
          <w:color w:val="auto"/>
        </w:rPr>
      </w:pPr>
      <w:r>
        <w:rPr>
          <w:b/>
          <w:color w:val="auto"/>
        </w:rPr>
        <w:t xml:space="preserve">4. </w:t>
      </w:r>
      <w:r w:rsidR="0011397D" w:rsidRPr="00D719D6">
        <w:rPr>
          <w:b/>
          <w:color w:val="auto"/>
        </w:rPr>
        <w:t>Danim besedam pripiši nadpomenko.</w:t>
      </w:r>
    </w:p>
    <w:p w14:paraId="2C26ECE1" w14:textId="77777777" w:rsidR="004647F6" w:rsidRPr="00D719D6" w:rsidRDefault="0011397D" w:rsidP="004647F6">
      <w:pPr>
        <w:rPr>
          <w:b/>
          <w:color w:val="auto"/>
        </w:rPr>
      </w:pPr>
    </w:p>
    <w:p w14:paraId="6C5A2F87" w14:textId="213C9615" w:rsidR="004647F6" w:rsidRPr="00D719D6" w:rsidRDefault="0011397D" w:rsidP="004647F6">
      <w:pPr>
        <w:spacing w:line="360" w:lineRule="auto"/>
        <w:rPr>
          <w:b/>
          <w:color w:val="auto"/>
        </w:rPr>
      </w:pPr>
      <w:r w:rsidRPr="00D719D6">
        <w:rPr>
          <w:color w:val="auto"/>
        </w:rPr>
        <w:t xml:space="preserve">dež, sneg, toča, rosa </w:t>
      </w:r>
      <w:r>
        <w:rPr>
          <w:color w:val="auto"/>
        </w:rPr>
        <w:t>–</w:t>
      </w:r>
      <w:r w:rsidRPr="00D719D6">
        <w:rPr>
          <w:color w:val="auto"/>
        </w:rPr>
        <w:t xml:space="preserve"> _____________________________</w:t>
      </w:r>
      <w:r w:rsidR="00B2056F">
        <w:rPr>
          <w:color w:val="auto"/>
        </w:rPr>
        <w:t>___________</w:t>
      </w:r>
    </w:p>
    <w:p w14:paraId="5ADE4C4C" w14:textId="48434474" w:rsidR="004647F6" w:rsidRPr="00D719D6" w:rsidRDefault="0011397D" w:rsidP="004647F6">
      <w:pPr>
        <w:spacing w:line="360" w:lineRule="auto"/>
        <w:rPr>
          <w:color w:val="auto"/>
        </w:rPr>
      </w:pPr>
      <w:r w:rsidRPr="00D719D6">
        <w:rPr>
          <w:color w:val="auto"/>
        </w:rPr>
        <w:t>potok, rek</w:t>
      </w:r>
      <w:r w:rsidRPr="00D719D6">
        <w:rPr>
          <w:color w:val="auto"/>
        </w:rPr>
        <w:t xml:space="preserve">a, jezero, morje </w:t>
      </w:r>
      <w:r>
        <w:rPr>
          <w:color w:val="auto"/>
        </w:rPr>
        <w:t>–</w:t>
      </w:r>
      <w:r w:rsidRPr="00D719D6">
        <w:rPr>
          <w:color w:val="auto"/>
        </w:rPr>
        <w:t xml:space="preserve"> ___________________________</w:t>
      </w:r>
      <w:r w:rsidR="00B2056F">
        <w:rPr>
          <w:color w:val="auto"/>
        </w:rPr>
        <w:t>_________</w:t>
      </w:r>
    </w:p>
    <w:p w14:paraId="1D21DC00" w14:textId="63285770" w:rsidR="004647F6" w:rsidRPr="00D719D6" w:rsidRDefault="0011397D" w:rsidP="004647F6">
      <w:pPr>
        <w:spacing w:line="360" w:lineRule="auto"/>
        <w:rPr>
          <w:color w:val="auto"/>
        </w:rPr>
      </w:pPr>
      <w:r w:rsidRPr="00D719D6">
        <w:rPr>
          <w:color w:val="auto"/>
        </w:rPr>
        <w:t xml:space="preserve">poper, sol, peteršilj, čili </w:t>
      </w:r>
      <w:r>
        <w:rPr>
          <w:color w:val="auto"/>
        </w:rPr>
        <w:t xml:space="preserve">– </w:t>
      </w:r>
      <w:r w:rsidRPr="00D719D6">
        <w:rPr>
          <w:color w:val="auto"/>
        </w:rPr>
        <w:t>___________________________</w:t>
      </w:r>
      <w:r w:rsidR="00B2056F">
        <w:rPr>
          <w:color w:val="auto"/>
        </w:rPr>
        <w:t>___________</w:t>
      </w:r>
    </w:p>
    <w:p w14:paraId="37019E0E" w14:textId="7AF7A650" w:rsidR="004647F6" w:rsidRPr="00D719D6" w:rsidRDefault="0011397D" w:rsidP="004647F6">
      <w:pPr>
        <w:spacing w:line="360" w:lineRule="auto"/>
        <w:rPr>
          <w:color w:val="auto"/>
        </w:rPr>
      </w:pPr>
      <w:r w:rsidRPr="00D719D6">
        <w:rPr>
          <w:color w:val="auto"/>
        </w:rPr>
        <w:t>Slovenija, Hrvaška, Italija, Avstrija</w:t>
      </w:r>
      <w:r w:rsidRPr="00D719D6">
        <w:rPr>
          <w:b/>
          <w:color w:val="auto"/>
        </w:rPr>
        <w:t xml:space="preserve"> </w:t>
      </w:r>
      <w:r w:rsidRPr="00792C8E">
        <w:rPr>
          <w:color w:val="auto"/>
        </w:rPr>
        <w:t>–</w:t>
      </w:r>
      <w:r w:rsidRPr="00D719D6">
        <w:rPr>
          <w:b/>
          <w:color w:val="auto"/>
        </w:rPr>
        <w:t xml:space="preserve"> </w:t>
      </w:r>
      <w:r w:rsidRPr="00D719D6">
        <w:rPr>
          <w:color w:val="auto"/>
        </w:rPr>
        <w:t>________________________</w:t>
      </w:r>
      <w:r w:rsidR="00B2056F">
        <w:rPr>
          <w:color w:val="auto"/>
        </w:rPr>
        <w:t>_____</w:t>
      </w:r>
    </w:p>
    <w:p w14:paraId="54193F73" w14:textId="77777777" w:rsidR="004647F6" w:rsidRPr="00D719D6" w:rsidRDefault="0011397D" w:rsidP="004647F6">
      <w:pPr>
        <w:spacing w:line="360" w:lineRule="auto"/>
        <w:jc w:val="right"/>
        <w:rPr>
          <w:color w:val="auto"/>
        </w:rPr>
      </w:pPr>
      <w:r w:rsidRPr="00D719D6">
        <w:rPr>
          <w:color w:val="auto"/>
        </w:rPr>
        <w:t xml:space="preserve"> </w:t>
      </w:r>
    </w:p>
    <w:p w14:paraId="67A3F9BD" w14:textId="09B43790" w:rsidR="003F3168" w:rsidRDefault="0011397D" w:rsidP="00D817CC">
      <w:pPr>
        <w:jc w:val="right"/>
        <w:rPr>
          <w:color w:val="auto"/>
        </w:rPr>
      </w:pPr>
      <w:r w:rsidRPr="00D817CC">
        <w:rPr>
          <w:color w:val="auto"/>
        </w:rPr>
        <w:t>__ /</w:t>
      </w:r>
      <w:r w:rsidR="005F1166">
        <w:rPr>
          <w:color w:val="auto"/>
        </w:rPr>
        <w:t>2</w:t>
      </w:r>
    </w:p>
    <w:p w14:paraId="61C44363" w14:textId="415A1005" w:rsidR="00B2056F" w:rsidRDefault="00B2056F" w:rsidP="00D817CC">
      <w:pPr>
        <w:jc w:val="right"/>
        <w:rPr>
          <w:color w:val="auto"/>
        </w:rPr>
      </w:pPr>
    </w:p>
    <w:p w14:paraId="37256E9A" w14:textId="3210DB2B" w:rsidR="00B2056F" w:rsidRDefault="00B2056F" w:rsidP="00D817CC">
      <w:pPr>
        <w:jc w:val="right"/>
        <w:rPr>
          <w:color w:val="auto"/>
        </w:rPr>
      </w:pPr>
    </w:p>
    <w:p w14:paraId="4BB4D690" w14:textId="73983943" w:rsidR="00B2056F" w:rsidRDefault="00B2056F" w:rsidP="00D817CC">
      <w:pPr>
        <w:jc w:val="right"/>
        <w:rPr>
          <w:color w:val="auto"/>
        </w:rPr>
      </w:pPr>
    </w:p>
    <w:p w14:paraId="31D9AF35" w14:textId="07236571" w:rsidR="00B2056F" w:rsidRDefault="00B2056F" w:rsidP="00D817CC">
      <w:pPr>
        <w:jc w:val="right"/>
        <w:rPr>
          <w:color w:val="auto"/>
        </w:rPr>
      </w:pPr>
    </w:p>
    <w:p w14:paraId="73F743B7" w14:textId="6FEDAF00" w:rsidR="00B2056F" w:rsidRDefault="00B2056F" w:rsidP="00D817CC">
      <w:pPr>
        <w:jc w:val="right"/>
        <w:rPr>
          <w:color w:val="auto"/>
        </w:rPr>
      </w:pPr>
    </w:p>
    <w:p w14:paraId="0C5F8605" w14:textId="77777777" w:rsidR="00B2056F" w:rsidRDefault="00B2056F" w:rsidP="00D817CC">
      <w:pPr>
        <w:jc w:val="right"/>
      </w:pPr>
    </w:p>
    <w:p w14:paraId="18B0B522" w14:textId="664E62CC" w:rsidR="005141AF" w:rsidRPr="00D719D6" w:rsidRDefault="005F1166" w:rsidP="005141AF">
      <w:pPr>
        <w:rPr>
          <w:b/>
          <w:color w:val="auto"/>
        </w:rPr>
      </w:pPr>
      <w:r>
        <w:rPr>
          <w:b/>
          <w:color w:val="auto"/>
        </w:rPr>
        <w:lastRenderedPageBreak/>
        <w:t xml:space="preserve">5. </w:t>
      </w:r>
      <w:r w:rsidR="0011397D" w:rsidRPr="00D719D6">
        <w:rPr>
          <w:b/>
          <w:color w:val="auto"/>
        </w:rPr>
        <w:t>Danim besedam pripiši sopomenko.</w:t>
      </w:r>
    </w:p>
    <w:p w14:paraId="4E219B4A" w14:textId="77777777" w:rsidR="005141AF" w:rsidRPr="00D719D6" w:rsidRDefault="0011397D" w:rsidP="005141AF">
      <w:pPr>
        <w:rPr>
          <w:b/>
          <w:color w:val="auto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4418"/>
      </w:tblGrid>
      <w:tr w:rsidR="00B2056F" w:rsidRPr="005F1166" w14:paraId="121F1307" w14:textId="71B9C9D7" w:rsidTr="004B1A70">
        <w:trPr>
          <w:trHeight w:val="454"/>
        </w:trPr>
        <w:tc>
          <w:tcPr>
            <w:tcW w:w="4418" w:type="dxa"/>
            <w:vAlign w:val="bottom"/>
          </w:tcPr>
          <w:p w14:paraId="4C667839" w14:textId="6FB0DC4E" w:rsidR="00B2056F" w:rsidRPr="005F1166" w:rsidRDefault="00B2056F" w:rsidP="00B2056F">
            <w:pPr>
              <w:rPr>
                <w:color w:val="auto"/>
                <w:sz w:val="24"/>
                <w:szCs w:val="24"/>
              </w:rPr>
            </w:pPr>
            <w:r w:rsidRPr="005F1166">
              <w:rPr>
                <w:color w:val="auto"/>
                <w:sz w:val="24"/>
                <w:szCs w:val="24"/>
              </w:rPr>
              <w:t>veselje – ________________</w:t>
            </w:r>
          </w:p>
        </w:tc>
        <w:tc>
          <w:tcPr>
            <w:tcW w:w="4418" w:type="dxa"/>
            <w:vAlign w:val="bottom"/>
          </w:tcPr>
          <w:p w14:paraId="7F8138BC" w14:textId="32C8C8B9" w:rsidR="00B2056F" w:rsidRPr="005F1166" w:rsidRDefault="00B2056F" w:rsidP="00B2056F">
            <w:r w:rsidRPr="005F1166">
              <w:rPr>
                <w:color w:val="auto"/>
                <w:sz w:val="24"/>
                <w:szCs w:val="24"/>
              </w:rPr>
              <w:t>deček – ______________</w:t>
            </w:r>
            <w:r>
              <w:rPr>
                <w:color w:val="auto"/>
                <w:sz w:val="24"/>
                <w:szCs w:val="24"/>
              </w:rPr>
              <w:t>_____</w:t>
            </w:r>
          </w:p>
        </w:tc>
      </w:tr>
      <w:tr w:rsidR="00B2056F" w:rsidRPr="005F1166" w14:paraId="7AE78729" w14:textId="77777777" w:rsidTr="00953FF4">
        <w:trPr>
          <w:gridAfter w:val="1"/>
          <w:wAfter w:w="4418" w:type="dxa"/>
          <w:trHeight w:val="454"/>
        </w:trPr>
        <w:tc>
          <w:tcPr>
            <w:tcW w:w="4418" w:type="dxa"/>
            <w:vAlign w:val="bottom"/>
          </w:tcPr>
          <w:p w14:paraId="4D29B1BC" w14:textId="53AAA88D" w:rsidR="00B2056F" w:rsidRPr="005F1166" w:rsidRDefault="00B2056F" w:rsidP="00B2056F">
            <w:pPr>
              <w:rPr>
                <w:color w:val="auto"/>
                <w:sz w:val="24"/>
                <w:szCs w:val="24"/>
              </w:rPr>
            </w:pPr>
          </w:p>
        </w:tc>
      </w:tr>
      <w:tr w:rsidR="00B2056F" w:rsidRPr="005F1166" w14:paraId="1F1B8021" w14:textId="77777777" w:rsidTr="00953FF4">
        <w:trPr>
          <w:trHeight w:val="454"/>
        </w:trPr>
        <w:tc>
          <w:tcPr>
            <w:tcW w:w="4418" w:type="dxa"/>
            <w:vAlign w:val="bottom"/>
          </w:tcPr>
          <w:p w14:paraId="1F3933B2" w14:textId="3E97B69D" w:rsidR="00B2056F" w:rsidRPr="005F1166" w:rsidRDefault="00B2056F" w:rsidP="00B2056F">
            <w:pPr>
              <w:rPr>
                <w:color w:val="auto"/>
                <w:sz w:val="24"/>
                <w:szCs w:val="24"/>
              </w:rPr>
            </w:pPr>
            <w:r w:rsidRPr="005F1166">
              <w:rPr>
                <w:color w:val="auto"/>
                <w:sz w:val="24"/>
                <w:szCs w:val="24"/>
              </w:rPr>
              <w:t>pes – _______________</w:t>
            </w:r>
            <w:r>
              <w:rPr>
                <w:color w:val="auto"/>
                <w:sz w:val="24"/>
                <w:szCs w:val="24"/>
              </w:rPr>
              <w:t>____</w:t>
            </w:r>
          </w:p>
        </w:tc>
        <w:tc>
          <w:tcPr>
            <w:tcW w:w="4418" w:type="dxa"/>
            <w:vAlign w:val="bottom"/>
          </w:tcPr>
          <w:p w14:paraId="7080FA9E" w14:textId="77777777" w:rsidR="00B2056F" w:rsidRPr="005F1166" w:rsidRDefault="00B2056F" w:rsidP="00B2056F">
            <w:pPr>
              <w:rPr>
                <w:color w:val="auto"/>
                <w:sz w:val="24"/>
                <w:szCs w:val="24"/>
              </w:rPr>
            </w:pPr>
            <w:r w:rsidRPr="005F1166">
              <w:rPr>
                <w:color w:val="auto"/>
                <w:sz w:val="24"/>
                <w:szCs w:val="24"/>
              </w:rPr>
              <w:t>pogumen – _________________</w:t>
            </w:r>
          </w:p>
        </w:tc>
      </w:tr>
    </w:tbl>
    <w:p w14:paraId="7D0F27DC" w14:textId="77777777" w:rsidR="005141AF" w:rsidRPr="00D719D6" w:rsidRDefault="0011397D" w:rsidP="005141AF">
      <w:pPr>
        <w:spacing w:line="360" w:lineRule="auto"/>
        <w:rPr>
          <w:color w:val="auto"/>
        </w:rPr>
      </w:pPr>
    </w:p>
    <w:p w14:paraId="497913C3" w14:textId="4D88CFE7" w:rsidR="003F3168" w:rsidRDefault="0011397D" w:rsidP="001F4A8C">
      <w:pPr>
        <w:jc w:val="right"/>
      </w:pPr>
      <w:r w:rsidRPr="001F4A8C">
        <w:rPr>
          <w:color w:val="auto"/>
        </w:rPr>
        <w:t>__ /</w:t>
      </w:r>
      <w:r w:rsidR="00B2056F">
        <w:rPr>
          <w:color w:val="auto"/>
        </w:rPr>
        <w:t>2</w:t>
      </w:r>
    </w:p>
    <w:p w14:paraId="4080D61E" w14:textId="77777777" w:rsidR="005F1166" w:rsidRDefault="005F1166" w:rsidP="008B0B53">
      <w:pPr>
        <w:rPr>
          <w:b/>
          <w:color w:val="auto"/>
        </w:rPr>
      </w:pPr>
    </w:p>
    <w:p w14:paraId="44F80EF5" w14:textId="6403A389" w:rsidR="008B0B53" w:rsidRPr="00D719D6" w:rsidRDefault="005F1166" w:rsidP="008B0B53">
      <w:pPr>
        <w:rPr>
          <w:b/>
          <w:color w:val="auto"/>
        </w:rPr>
      </w:pPr>
      <w:r>
        <w:rPr>
          <w:b/>
          <w:color w:val="auto"/>
        </w:rPr>
        <w:t xml:space="preserve">6. </w:t>
      </w:r>
      <w:r w:rsidR="0011397D" w:rsidRPr="00D719D6">
        <w:rPr>
          <w:b/>
          <w:color w:val="auto"/>
        </w:rPr>
        <w:t>Danim besedam pripiši protipomenko.</w:t>
      </w:r>
    </w:p>
    <w:p w14:paraId="7B62B527" w14:textId="77777777" w:rsidR="008B0B53" w:rsidRPr="00D719D6" w:rsidRDefault="0011397D" w:rsidP="008B0B53">
      <w:pPr>
        <w:rPr>
          <w:b/>
          <w:color w:val="auto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4418"/>
      </w:tblGrid>
      <w:tr w:rsidR="00B2056F" w:rsidRPr="00B2056F" w14:paraId="6B6DF46A" w14:textId="49EE6050" w:rsidTr="00B86974">
        <w:trPr>
          <w:trHeight w:val="454"/>
        </w:trPr>
        <w:tc>
          <w:tcPr>
            <w:tcW w:w="4418" w:type="dxa"/>
            <w:vAlign w:val="bottom"/>
          </w:tcPr>
          <w:p w14:paraId="14CC8571" w14:textId="77777777" w:rsidR="00B2056F" w:rsidRPr="00B2056F" w:rsidRDefault="00B2056F" w:rsidP="00B2056F">
            <w:pPr>
              <w:rPr>
                <w:color w:val="auto"/>
                <w:sz w:val="24"/>
                <w:szCs w:val="24"/>
              </w:rPr>
            </w:pPr>
            <w:r w:rsidRPr="00B2056F">
              <w:rPr>
                <w:color w:val="auto"/>
                <w:sz w:val="24"/>
                <w:szCs w:val="24"/>
              </w:rPr>
              <w:t>dan – ________________</w:t>
            </w:r>
          </w:p>
        </w:tc>
        <w:tc>
          <w:tcPr>
            <w:tcW w:w="4418" w:type="dxa"/>
            <w:vAlign w:val="bottom"/>
          </w:tcPr>
          <w:p w14:paraId="58F1A9CA" w14:textId="4A0B8439" w:rsidR="00B2056F" w:rsidRPr="00B2056F" w:rsidRDefault="00B2056F" w:rsidP="00B2056F">
            <w:pPr>
              <w:rPr>
                <w:sz w:val="24"/>
                <w:szCs w:val="24"/>
              </w:rPr>
            </w:pPr>
            <w:r w:rsidRPr="00B2056F">
              <w:rPr>
                <w:color w:val="auto"/>
                <w:sz w:val="24"/>
                <w:szCs w:val="24"/>
              </w:rPr>
              <w:t>povsod – __________________</w:t>
            </w:r>
          </w:p>
        </w:tc>
      </w:tr>
      <w:tr w:rsidR="00B2056F" w:rsidRPr="00B2056F" w14:paraId="095BE829" w14:textId="77777777" w:rsidTr="00953FF4">
        <w:trPr>
          <w:trHeight w:val="454"/>
        </w:trPr>
        <w:tc>
          <w:tcPr>
            <w:tcW w:w="4418" w:type="dxa"/>
            <w:vAlign w:val="bottom"/>
          </w:tcPr>
          <w:p w14:paraId="74468668" w14:textId="149C9E8C" w:rsidR="00B2056F" w:rsidRPr="00B2056F" w:rsidRDefault="00B2056F" w:rsidP="00B2056F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8" w:type="dxa"/>
            <w:vAlign w:val="bottom"/>
          </w:tcPr>
          <w:p w14:paraId="509F4661" w14:textId="230654B3" w:rsidR="00B2056F" w:rsidRPr="00B2056F" w:rsidRDefault="00B2056F" w:rsidP="00B2056F">
            <w:pPr>
              <w:rPr>
                <w:color w:val="auto"/>
                <w:sz w:val="24"/>
                <w:szCs w:val="24"/>
              </w:rPr>
            </w:pPr>
          </w:p>
        </w:tc>
      </w:tr>
      <w:tr w:rsidR="00B2056F" w:rsidRPr="00B2056F" w14:paraId="7B9C6F71" w14:textId="77777777" w:rsidTr="00953FF4">
        <w:trPr>
          <w:trHeight w:val="454"/>
        </w:trPr>
        <w:tc>
          <w:tcPr>
            <w:tcW w:w="4418" w:type="dxa"/>
            <w:vAlign w:val="bottom"/>
          </w:tcPr>
          <w:p w14:paraId="25E6161B" w14:textId="77777777" w:rsidR="00B2056F" w:rsidRPr="00B2056F" w:rsidRDefault="00B2056F" w:rsidP="00B2056F">
            <w:pPr>
              <w:rPr>
                <w:color w:val="auto"/>
                <w:sz w:val="24"/>
                <w:szCs w:val="24"/>
              </w:rPr>
            </w:pPr>
            <w:r w:rsidRPr="00B2056F">
              <w:rPr>
                <w:color w:val="auto"/>
                <w:sz w:val="24"/>
                <w:szCs w:val="24"/>
              </w:rPr>
              <w:t>veselje – ______________</w:t>
            </w:r>
          </w:p>
        </w:tc>
        <w:tc>
          <w:tcPr>
            <w:tcW w:w="4418" w:type="dxa"/>
            <w:vAlign w:val="bottom"/>
          </w:tcPr>
          <w:p w14:paraId="06EADFE8" w14:textId="77777777" w:rsidR="00B2056F" w:rsidRPr="00B2056F" w:rsidRDefault="00B2056F" w:rsidP="00B2056F">
            <w:pPr>
              <w:rPr>
                <w:color w:val="auto"/>
                <w:sz w:val="24"/>
                <w:szCs w:val="24"/>
              </w:rPr>
            </w:pPr>
            <w:r w:rsidRPr="00B2056F">
              <w:rPr>
                <w:color w:val="auto"/>
                <w:sz w:val="24"/>
                <w:szCs w:val="24"/>
              </w:rPr>
              <w:t>navzgor – _________________</w:t>
            </w:r>
          </w:p>
        </w:tc>
      </w:tr>
    </w:tbl>
    <w:p w14:paraId="3B6C29AD" w14:textId="77777777" w:rsidR="008B0B53" w:rsidRPr="00D719D6" w:rsidRDefault="0011397D" w:rsidP="008B0B53">
      <w:pPr>
        <w:spacing w:line="360" w:lineRule="auto"/>
        <w:rPr>
          <w:color w:val="auto"/>
        </w:rPr>
      </w:pPr>
    </w:p>
    <w:p w14:paraId="3F87B3C7" w14:textId="6EAE58B6" w:rsidR="003F3168" w:rsidRDefault="0011397D" w:rsidP="00832175">
      <w:pPr>
        <w:jc w:val="right"/>
        <w:rPr>
          <w:color w:val="auto"/>
        </w:rPr>
      </w:pPr>
      <w:r w:rsidRPr="00832175">
        <w:rPr>
          <w:color w:val="auto"/>
        </w:rPr>
        <w:t>__ /</w:t>
      </w:r>
      <w:r w:rsidR="00B2056F">
        <w:rPr>
          <w:color w:val="auto"/>
        </w:rPr>
        <w:t>2</w:t>
      </w:r>
    </w:p>
    <w:p w14:paraId="318E303C" w14:textId="36DD39DA" w:rsidR="00B2056F" w:rsidRDefault="00B2056F" w:rsidP="00832175">
      <w:pPr>
        <w:jc w:val="right"/>
        <w:rPr>
          <w:color w:val="auto"/>
        </w:rPr>
      </w:pPr>
    </w:p>
    <w:p w14:paraId="600121AE" w14:textId="267606F9" w:rsidR="00B2056F" w:rsidRDefault="00B2056F" w:rsidP="00832175">
      <w:pPr>
        <w:jc w:val="right"/>
        <w:rPr>
          <w:color w:val="auto"/>
        </w:rPr>
      </w:pPr>
    </w:p>
    <w:p w14:paraId="18F6547A" w14:textId="3D1393E1" w:rsidR="00B2056F" w:rsidRDefault="00B2056F" w:rsidP="00832175">
      <w:pPr>
        <w:jc w:val="right"/>
        <w:rPr>
          <w:color w:val="auto"/>
        </w:rPr>
      </w:pPr>
    </w:p>
    <w:p w14:paraId="331CE41F" w14:textId="76685ABE" w:rsidR="00B2056F" w:rsidRDefault="00B2056F" w:rsidP="00832175">
      <w:pPr>
        <w:jc w:val="right"/>
        <w:rPr>
          <w:color w:val="auto"/>
        </w:rPr>
      </w:pPr>
    </w:p>
    <w:p w14:paraId="1C6E10EE" w14:textId="458C2F23" w:rsidR="00B2056F" w:rsidRDefault="00B2056F" w:rsidP="00832175">
      <w:pPr>
        <w:jc w:val="right"/>
        <w:rPr>
          <w:color w:val="auto"/>
        </w:rPr>
      </w:pPr>
    </w:p>
    <w:p w14:paraId="2DF91FCB" w14:textId="49456C90" w:rsidR="00B2056F" w:rsidRDefault="00B2056F" w:rsidP="00832175">
      <w:pPr>
        <w:jc w:val="right"/>
        <w:rPr>
          <w:color w:val="auto"/>
        </w:rPr>
      </w:pPr>
    </w:p>
    <w:p w14:paraId="0762A489" w14:textId="6E4ED589" w:rsidR="00B2056F" w:rsidRDefault="00B2056F" w:rsidP="00832175">
      <w:pPr>
        <w:jc w:val="right"/>
        <w:rPr>
          <w:color w:val="auto"/>
        </w:rPr>
      </w:pPr>
    </w:p>
    <w:p w14:paraId="6162EAB2" w14:textId="2AD2874E" w:rsidR="00B2056F" w:rsidRDefault="00B2056F" w:rsidP="00832175">
      <w:pPr>
        <w:jc w:val="right"/>
        <w:rPr>
          <w:color w:val="auto"/>
        </w:rPr>
      </w:pPr>
    </w:p>
    <w:p w14:paraId="699D909A" w14:textId="5CC158E8" w:rsidR="00B2056F" w:rsidRDefault="00B2056F" w:rsidP="00832175">
      <w:pPr>
        <w:jc w:val="right"/>
        <w:rPr>
          <w:color w:val="auto"/>
        </w:rPr>
      </w:pPr>
    </w:p>
    <w:p w14:paraId="007CAAE1" w14:textId="49B4311C" w:rsidR="00B2056F" w:rsidRDefault="00B2056F" w:rsidP="00832175">
      <w:pPr>
        <w:jc w:val="right"/>
        <w:rPr>
          <w:color w:val="auto"/>
        </w:rPr>
      </w:pPr>
    </w:p>
    <w:p w14:paraId="20CCE1EE" w14:textId="77777777" w:rsidR="00B2056F" w:rsidRDefault="00B2056F" w:rsidP="00832175">
      <w:pPr>
        <w:jc w:val="right"/>
        <w:rPr>
          <w:color w:val="auto"/>
        </w:rPr>
      </w:pPr>
    </w:p>
    <w:p w14:paraId="437FD90D" w14:textId="77777777" w:rsidR="005F1166" w:rsidRDefault="005F1166" w:rsidP="00832175">
      <w:pPr>
        <w:jc w:val="right"/>
      </w:pPr>
    </w:p>
    <w:p w14:paraId="5408C2A4" w14:textId="3695A8E6" w:rsidR="00DA5540" w:rsidRPr="00D719D6" w:rsidRDefault="006D2BAF" w:rsidP="00DA5540">
      <w:pPr>
        <w:rPr>
          <w:b/>
          <w:color w:val="auto"/>
        </w:rPr>
      </w:pPr>
      <w:r>
        <w:rPr>
          <w:b/>
          <w:color w:val="auto"/>
        </w:rPr>
        <w:lastRenderedPageBreak/>
        <w:t xml:space="preserve">7. </w:t>
      </w:r>
      <w:r w:rsidR="0011397D" w:rsidRPr="00D719D6">
        <w:rPr>
          <w:b/>
          <w:color w:val="auto"/>
        </w:rPr>
        <w:t>Poveži, kar spada skupaj.</w:t>
      </w:r>
    </w:p>
    <w:p w14:paraId="6F1FF640" w14:textId="77777777" w:rsidR="00DA5540" w:rsidRPr="00D719D6" w:rsidRDefault="0011397D" w:rsidP="00DA5540">
      <w:pPr>
        <w:rPr>
          <w:b/>
          <w:color w:val="auto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442"/>
        <w:gridCol w:w="709"/>
        <w:gridCol w:w="2693"/>
        <w:gridCol w:w="709"/>
        <w:gridCol w:w="3253"/>
      </w:tblGrid>
      <w:tr w:rsidR="00DA5540" w:rsidRPr="00D719D6" w14:paraId="229B3048" w14:textId="77777777" w:rsidTr="00953FF4">
        <w:trPr>
          <w:trHeight w:val="851"/>
        </w:trPr>
        <w:tc>
          <w:tcPr>
            <w:tcW w:w="1442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836EBF0" w14:textId="77777777" w:rsidR="00DA5540" w:rsidRPr="00D719D6" w:rsidRDefault="0011397D" w:rsidP="00953FF4">
            <w:pPr>
              <w:spacing w:line="276" w:lineRule="auto"/>
              <w:rPr>
                <w:color w:val="auto"/>
              </w:rPr>
            </w:pPr>
            <w:r w:rsidRPr="00D719D6">
              <w:rPr>
                <w:color w:val="auto"/>
              </w:rPr>
              <w:t>Šotor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6253D" w14:textId="77777777" w:rsidR="00DA5540" w:rsidRPr="00D719D6" w:rsidRDefault="0011397D" w:rsidP="00953FF4">
            <w:pPr>
              <w:spacing w:line="276" w:lineRule="auto"/>
              <w:rPr>
                <w:b/>
                <w:color w:val="auto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CF60D7" w14:textId="500A665F" w:rsidR="00DA5540" w:rsidRPr="00D719D6" w:rsidRDefault="006D2BAF" w:rsidP="00953FF4">
            <w:pPr>
              <w:spacing w:line="276" w:lineRule="auto"/>
              <w:rPr>
                <w:color w:val="auto"/>
              </w:rPr>
            </w:pPr>
            <w:r w:rsidRPr="00D719D6">
              <w:rPr>
                <w:color w:val="auto"/>
              </w:rPr>
              <w:t>je večji avtomobil,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C2DD1C" w14:textId="77777777" w:rsidR="00DA5540" w:rsidRPr="00D719D6" w:rsidRDefault="0011397D" w:rsidP="00953FF4">
            <w:pPr>
              <w:spacing w:line="276" w:lineRule="auto"/>
              <w:rPr>
                <w:b/>
                <w:color w:val="auto"/>
              </w:rPr>
            </w:pPr>
          </w:p>
        </w:tc>
        <w:tc>
          <w:tcPr>
            <w:tcW w:w="3253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14:paraId="20A9868A" w14:textId="77777777" w:rsidR="00DA5540" w:rsidRPr="00D719D6" w:rsidRDefault="0011397D" w:rsidP="00953FF4">
            <w:pPr>
              <w:spacing w:line="276" w:lineRule="auto"/>
              <w:rPr>
                <w:color w:val="auto"/>
              </w:rPr>
            </w:pPr>
            <w:r w:rsidRPr="00D719D6">
              <w:rPr>
                <w:color w:val="auto"/>
              </w:rPr>
              <w:t>ki je namenjena začasnemu bivanju.</w:t>
            </w:r>
          </w:p>
        </w:tc>
      </w:tr>
    </w:tbl>
    <w:p w14:paraId="3697ECF5" w14:textId="77777777" w:rsidR="00DA5540" w:rsidRPr="00D719D6" w:rsidRDefault="0011397D" w:rsidP="00DA5540">
      <w:pPr>
        <w:rPr>
          <w:b/>
          <w:color w:val="auto"/>
        </w:rPr>
      </w:pPr>
    </w:p>
    <w:p w14:paraId="7D6A52AF" w14:textId="77777777" w:rsidR="00DA5540" w:rsidRPr="00D719D6" w:rsidRDefault="0011397D" w:rsidP="00DA5540">
      <w:pPr>
        <w:rPr>
          <w:b/>
          <w:color w:val="auto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442"/>
        <w:gridCol w:w="709"/>
        <w:gridCol w:w="2693"/>
        <w:gridCol w:w="709"/>
        <w:gridCol w:w="3253"/>
      </w:tblGrid>
      <w:tr w:rsidR="00DA5540" w:rsidRPr="00D719D6" w14:paraId="47C14F7B" w14:textId="77777777" w:rsidTr="00953FF4">
        <w:trPr>
          <w:trHeight w:val="851"/>
        </w:trPr>
        <w:tc>
          <w:tcPr>
            <w:tcW w:w="1442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2F3020D" w14:textId="5472B9AB" w:rsidR="00DA5540" w:rsidRPr="00D719D6" w:rsidRDefault="006D2BAF" w:rsidP="00953FF4">
            <w:pPr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Žoga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29DF0" w14:textId="77777777" w:rsidR="00DA5540" w:rsidRPr="00D719D6" w:rsidRDefault="0011397D" w:rsidP="00953FF4">
            <w:pPr>
              <w:spacing w:line="276" w:lineRule="auto"/>
              <w:rPr>
                <w:b/>
                <w:color w:val="auto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C91EBB6" w14:textId="77777777" w:rsidR="00DA5540" w:rsidRPr="00D719D6" w:rsidRDefault="0011397D" w:rsidP="00953FF4">
            <w:pPr>
              <w:spacing w:line="276" w:lineRule="auto"/>
              <w:rPr>
                <w:color w:val="auto"/>
              </w:rPr>
            </w:pPr>
            <w:r w:rsidRPr="00D719D6">
              <w:rPr>
                <w:color w:val="auto"/>
              </w:rPr>
              <w:t>je okrogel predmet,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0C71C6" w14:textId="77777777" w:rsidR="00DA5540" w:rsidRPr="00D719D6" w:rsidRDefault="0011397D" w:rsidP="00953FF4">
            <w:pPr>
              <w:spacing w:line="276" w:lineRule="auto"/>
              <w:rPr>
                <w:b/>
                <w:color w:val="auto"/>
              </w:rPr>
            </w:pPr>
          </w:p>
        </w:tc>
        <w:tc>
          <w:tcPr>
            <w:tcW w:w="3253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14:paraId="19756571" w14:textId="77777777" w:rsidR="00DA5540" w:rsidRPr="00D719D6" w:rsidRDefault="0011397D" w:rsidP="00953FF4">
            <w:pPr>
              <w:spacing w:line="276" w:lineRule="auto"/>
              <w:rPr>
                <w:color w:val="auto"/>
              </w:rPr>
            </w:pPr>
            <w:r w:rsidRPr="00D719D6">
              <w:rPr>
                <w:color w:val="auto"/>
              </w:rPr>
              <w:t xml:space="preserve">ki je namenjen prevozu </w:t>
            </w:r>
            <w:r w:rsidRPr="00D719D6">
              <w:rPr>
                <w:color w:val="auto"/>
              </w:rPr>
              <w:t>tovora.</w:t>
            </w:r>
          </w:p>
        </w:tc>
      </w:tr>
    </w:tbl>
    <w:p w14:paraId="5E12FAB2" w14:textId="77777777" w:rsidR="00DA5540" w:rsidRPr="00D719D6" w:rsidRDefault="0011397D" w:rsidP="00DA5540">
      <w:pPr>
        <w:rPr>
          <w:b/>
          <w:color w:val="auto"/>
        </w:rPr>
      </w:pPr>
    </w:p>
    <w:p w14:paraId="192876C7" w14:textId="77777777" w:rsidR="00DA5540" w:rsidRPr="00D719D6" w:rsidRDefault="0011397D" w:rsidP="00DA5540">
      <w:pPr>
        <w:rPr>
          <w:b/>
          <w:color w:val="auto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442"/>
        <w:gridCol w:w="709"/>
        <w:gridCol w:w="2693"/>
        <w:gridCol w:w="709"/>
        <w:gridCol w:w="3253"/>
      </w:tblGrid>
      <w:tr w:rsidR="00DA5540" w:rsidRPr="00D719D6" w14:paraId="3BCC23FF" w14:textId="77777777" w:rsidTr="00953FF4">
        <w:trPr>
          <w:trHeight w:val="851"/>
        </w:trPr>
        <w:tc>
          <w:tcPr>
            <w:tcW w:w="1442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0616A4A" w14:textId="77777777" w:rsidR="00DA5540" w:rsidRPr="00D719D6" w:rsidRDefault="0011397D" w:rsidP="00953FF4">
            <w:pPr>
              <w:spacing w:line="276" w:lineRule="auto"/>
              <w:rPr>
                <w:color w:val="auto"/>
              </w:rPr>
            </w:pPr>
            <w:r w:rsidRPr="00D719D6">
              <w:rPr>
                <w:color w:val="auto"/>
              </w:rPr>
              <w:t>Tovornjak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762FC" w14:textId="77777777" w:rsidR="00DA5540" w:rsidRPr="00D719D6" w:rsidRDefault="0011397D" w:rsidP="00953FF4">
            <w:pPr>
              <w:spacing w:line="276" w:lineRule="auto"/>
              <w:rPr>
                <w:b/>
                <w:color w:val="auto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DD500A" w14:textId="77777777" w:rsidR="00DA5540" w:rsidRPr="00D719D6" w:rsidRDefault="0011397D" w:rsidP="00953FF4">
            <w:pPr>
              <w:spacing w:line="276" w:lineRule="auto"/>
              <w:rPr>
                <w:color w:val="auto"/>
              </w:rPr>
            </w:pPr>
            <w:r w:rsidRPr="00D719D6">
              <w:rPr>
                <w:color w:val="auto"/>
              </w:rPr>
              <w:t>je zložljiva priprava,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45817" w14:textId="77777777" w:rsidR="00DA5540" w:rsidRPr="00D719D6" w:rsidRDefault="0011397D" w:rsidP="00953FF4">
            <w:pPr>
              <w:spacing w:line="276" w:lineRule="auto"/>
              <w:rPr>
                <w:b/>
                <w:color w:val="auto"/>
              </w:rPr>
            </w:pPr>
          </w:p>
        </w:tc>
        <w:tc>
          <w:tcPr>
            <w:tcW w:w="3253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14:paraId="72C436A1" w14:textId="092899AF" w:rsidR="006D2BAF" w:rsidRPr="00D719D6" w:rsidRDefault="006D2BAF" w:rsidP="006D2BAF">
            <w:pPr>
              <w:rPr>
                <w:color w:val="auto"/>
              </w:rPr>
            </w:pPr>
            <w:r w:rsidRPr="00D719D6">
              <w:rPr>
                <w:color w:val="auto"/>
              </w:rPr>
              <w:t xml:space="preserve">ki </w:t>
            </w:r>
            <w:r>
              <w:rPr>
                <w:color w:val="auto"/>
              </w:rPr>
              <w:t>ga</w:t>
            </w:r>
            <w:r w:rsidRPr="00D719D6">
              <w:rPr>
                <w:color w:val="auto"/>
              </w:rPr>
              <w:t xml:space="preserve"> pri igri meče</w:t>
            </w:r>
            <w:r>
              <w:rPr>
                <w:color w:val="auto"/>
              </w:rPr>
              <w:t>mo</w:t>
            </w:r>
            <w:r w:rsidRPr="00D719D6">
              <w:rPr>
                <w:color w:val="auto"/>
              </w:rPr>
              <w:t>, suva</w:t>
            </w:r>
            <w:r>
              <w:rPr>
                <w:color w:val="auto"/>
              </w:rPr>
              <w:t>mo</w:t>
            </w:r>
            <w:r w:rsidRPr="00D719D6">
              <w:rPr>
                <w:color w:val="auto"/>
              </w:rPr>
              <w:t>, odbija</w:t>
            </w:r>
            <w:r>
              <w:rPr>
                <w:color w:val="auto"/>
              </w:rPr>
              <w:t>mo</w:t>
            </w:r>
            <w:r w:rsidRPr="00D719D6">
              <w:rPr>
                <w:color w:val="auto"/>
              </w:rPr>
              <w:t>.</w:t>
            </w:r>
          </w:p>
          <w:p w14:paraId="6C70BB3E" w14:textId="536C3CDB" w:rsidR="00DA5540" w:rsidRPr="00D719D6" w:rsidRDefault="0011397D" w:rsidP="00953FF4">
            <w:pPr>
              <w:spacing w:line="276" w:lineRule="auto"/>
              <w:rPr>
                <w:color w:val="auto"/>
              </w:rPr>
            </w:pPr>
          </w:p>
        </w:tc>
      </w:tr>
    </w:tbl>
    <w:p w14:paraId="57D11D7D" w14:textId="77777777" w:rsidR="00DA5540" w:rsidRPr="00D719D6" w:rsidRDefault="0011397D" w:rsidP="00DA5540">
      <w:pPr>
        <w:rPr>
          <w:b/>
          <w:color w:val="auto"/>
        </w:rPr>
      </w:pPr>
    </w:p>
    <w:p w14:paraId="4CFA4F6D" w14:textId="77777777" w:rsidR="00DA5540" w:rsidRPr="00D719D6" w:rsidRDefault="0011397D" w:rsidP="00DA5540">
      <w:pPr>
        <w:spacing w:line="360" w:lineRule="auto"/>
        <w:rPr>
          <w:b/>
          <w:color w:val="auto"/>
        </w:rPr>
      </w:pPr>
    </w:p>
    <w:p w14:paraId="49B85004" w14:textId="6F0435D5" w:rsidR="006D2BAF" w:rsidRPr="00B2056F" w:rsidRDefault="0011397D" w:rsidP="00B2056F">
      <w:pPr>
        <w:spacing w:line="360" w:lineRule="auto"/>
        <w:jc w:val="right"/>
        <w:rPr>
          <w:color w:val="auto"/>
        </w:rPr>
      </w:pPr>
      <w:r w:rsidRPr="00A96348">
        <w:rPr>
          <w:color w:val="auto"/>
        </w:rPr>
        <w:t>__ /</w:t>
      </w:r>
      <w:r w:rsidR="006D2BAF">
        <w:rPr>
          <w:color w:val="auto"/>
        </w:rPr>
        <w:t>1,5</w:t>
      </w:r>
    </w:p>
    <w:p w14:paraId="12B6E737" w14:textId="77777777" w:rsidR="006D2BAF" w:rsidRPr="00D719D6" w:rsidRDefault="006D2BAF" w:rsidP="00A96348">
      <w:pPr>
        <w:spacing w:line="360" w:lineRule="auto"/>
        <w:jc w:val="right"/>
        <w:rPr>
          <w:b/>
          <w:color w:val="auto"/>
        </w:rPr>
      </w:pPr>
    </w:p>
    <w:p w14:paraId="31FCAB85" w14:textId="643FB243" w:rsidR="00C94446" w:rsidRPr="00D719D6" w:rsidRDefault="006D2BAF" w:rsidP="00C94446">
      <w:pPr>
        <w:rPr>
          <w:b/>
          <w:color w:val="auto"/>
        </w:rPr>
      </w:pPr>
      <w:r>
        <w:rPr>
          <w:b/>
          <w:color w:val="auto"/>
        </w:rPr>
        <w:t xml:space="preserve">8. </w:t>
      </w:r>
      <w:r w:rsidR="0011397D" w:rsidRPr="00D719D6">
        <w:rPr>
          <w:b/>
          <w:color w:val="auto"/>
        </w:rPr>
        <w:t xml:space="preserve">Preberi naslednjo razlago ali definicijo pojma. Na črte napiši imena </w:t>
      </w:r>
      <w:r w:rsidR="0011397D">
        <w:rPr>
          <w:b/>
          <w:color w:val="auto"/>
        </w:rPr>
        <w:t xml:space="preserve">njenih </w:t>
      </w:r>
      <w:r w:rsidR="0011397D" w:rsidRPr="00D719D6">
        <w:rPr>
          <w:b/>
          <w:color w:val="auto"/>
        </w:rPr>
        <w:t>delov.</w:t>
      </w:r>
    </w:p>
    <w:p w14:paraId="454CD2E3" w14:textId="77777777" w:rsidR="00C94446" w:rsidRPr="00D719D6" w:rsidRDefault="0011397D" w:rsidP="00C94446">
      <w:pPr>
        <w:rPr>
          <w:b/>
          <w:color w:val="auto"/>
        </w:rPr>
      </w:pPr>
    </w:p>
    <w:p w14:paraId="2F4339B0" w14:textId="1E9E8F17" w:rsidR="00C94446" w:rsidRPr="00D719D6" w:rsidRDefault="00FB2DE6" w:rsidP="00C94446">
      <w:pPr>
        <w:rPr>
          <w:color w:val="auto"/>
        </w:rPr>
      </w:pPr>
      <w:r>
        <w:rPr>
          <w:noProof/>
        </w:rPr>
        <w:pict w14:anchorId="13116D66">
          <v:rect id="9385655b33c059685" o:spid="_x0000_s1028" style="position:absolute;margin-left:5.35pt;margin-top:3.45pt;width:96.6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" fillcolor="white [3201]" strokecolor="black [3200]" strokeweight="2pt">
            <v:textbox>
              <w:txbxContent>
                <w:p w14:paraId="0063C3F8" w14:textId="6F429570" w:rsidR="00C94446" w:rsidRPr="00AB6C99" w:rsidRDefault="0011397D" w:rsidP="00C94446">
                  <w:pPr>
                    <w:rPr>
                      <w:color w:val="auto"/>
                    </w:rPr>
                  </w:pPr>
                  <w:r w:rsidRPr="00AB6C99">
                    <w:rPr>
                      <w:color w:val="auto"/>
                    </w:rPr>
                    <w:t>Termomete</w:t>
                  </w:r>
                  <w:r w:rsidR="006D2BAF">
                    <w:rPr>
                      <w:color w:val="auto"/>
                    </w:rPr>
                    <w:t>r</w:t>
                  </w:r>
                </w:p>
              </w:txbxContent>
            </v:textbox>
          </v:rect>
        </w:pict>
      </w:r>
      <w:r>
        <w:rPr>
          <w:noProof/>
        </w:rPr>
        <w:pict w14:anchorId="6F363484">
          <v:rect id="3028655b33c059684" o:spid="_x0000_s1027" style="position:absolute;margin-left:120.55pt;margin-top:4.05pt;width:85.5pt;height:24.7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" filled="f" strokecolor="windowText" strokeweight="1pt">
            <v:textbox>
              <w:txbxContent>
                <w:p w14:paraId="56CF7092" w14:textId="77777777" w:rsidR="00C94446" w:rsidRPr="00DB1B5C" w:rsidRDefault="0011397D" w:rsidP="00C94446">
                  <w:pPr>
                    <w:rPr>
                      <w:color w:val="auto"/>
                    </w:rPr>
                  </w:pPr>
                  <w:r w:rsidRPr="00DB1B5C">
                    <w:rPr>
                      <w:color w:val="auto"/>
                    </w:rPr>
                    <w:t>je priprava,</w:t>
                  </w:r>
                </w:p>
              </w:txbxContent>
            </v:textbox>
            <w10:wrap type="through"/>
          </v:rect>
        </w:pict>
      </w:r>
      <w:r>
        <w:rPr>
          <w:noProof/>
        </w:rPr>
        <w:pict w14:anchorId="34C5754D">
          <v:rect id="8465655b33c059680" o:spid="_x0000_s1026" style="position:absolute;margin-left:219.55pt;margin-top:4.05pt;width:207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" filled="f" strokecolor="windowText" strokeweight="1pt">
            <v:textbox>
              <w:txbxContent>
                <w:p w14:paraId="1173E797" w14:textId="77777777" w:rsidR="00C94446" w:rsidRPr="00DB1B5C" w:rsidRDefault="0011397D" w:rsidP="00C94446">
                  <w:pPr>
                    <w:rPr>
                      <w:color w:val="auto"/>
                    </w:rPr>
                  </w:pPr>
                  <w:r w:rsidRPr="00DB1B5C">
                    <w:rPr>
                      <w:color w:val="auto"/>
                    </w:rPr>
                    <w:t>s katero merimo temperaturo.</w:t>
                  </w:r>
                </w:p>
              </w:txbxContent>
            </v:textbox>
            <w10:wrap type="through"/>
          </v:rect>
        </w:pict>
      </w:r>
    </w:p>
    <w:p w14:paraId="4108EC01" w14:textId="77777777" w:rsidR="00C94446" w:rsidRPr="00D719D6" w:rsidRDefault="0011397D" w:rsidP="00C94446">
      <w:pPr>
        <w:rPr>
          <w:color w:val="auto"/>
        </w:rPr>
      </w:pPr>
      <w:r w:rsidRPr="00D719D6">
        <w:rPr>
          <w:color w:val="auto"/>
        </w:rPr>
        <w:t xml:space="preserve"> </w:t>
      </w:r>
    </w:p>
    <w:p w14:paraId="0E52BEC1" w14:textId="77777777" w:rsidR="00C94446" w:rsidRPr="00D719D6" w:rsidRDefault="0011397D" w:rsidP="00C94446">
      <w:pPr>
        <w:rPr>
          <w:color w:val="auto"/>
        </w:rPr>
      </w:pPr>
    </w:p>
    <w:p w14:paraId="176CA42B" w14:textId="036C9E28" w:rsidR="00C94446" w:rsidRPr="00D719D6" w:rsidRDefault="0011397D" w:rsidP="00C94446">
      <w:pPr>
        <w:spacing w:line="360" w:lineRule="auto"/>
        <w:rPr>
          <w:color w:val="auto"/>
        </w:rPr>
      </w:pPr>
      <w:r w:rsidRPr="00D719D6">
        <w:rPr>
          <w:color w:val="auto"/>
        </w:rPr>
        <w:t xml:space="preserve"> </w:t>
      </w:r>
      <w:r>
        <w:rPr>
          <w:color w:val="auto"/>
        </w:rPr>
        <w:t xml:space="preserve"> </w:t>
      </w:r>
      <w:r w:rsidRPr="00D719D6">
        <w:rPr>
          <w:color w:val="auto"/>
        </w:rPr>
        <w:t>___________</w:t>
      </w:r>
      <w:r w:rsidR="006D2BAF">
        <w:rPr>
          <w:color w:val="auto"/>
        </w:rPr>
        <w:t xml:space="preserve">    </w:t>
      </w:r>
      <w:r w:rsidRPr="00D719D6">
        <w:rPr>
          <w:color w:val="auto"/>
        </w:rPr>
        <w:t xml:space="preserve">   ______</w:t>
      </w:r>
      <w:r>
        <w:rPr>
          <w:color w:val="auto"/>
        </w:rPr>
        <w:t>__</w:t>
      </w:r>
      <w:r w:rsidRPr="00D719D6">
        <w:rPr>
          <w:color w:val="auto"/>
        </w:rPr>
        <w:t xml:space="preserve">___  </w:t>
      </w:r>
      <w:r>
        <w:rPr>
          <w:color w:val="auto"/>
        </w:rPr>
        <w:t xml:space="preserve"> </w:t>
      </w:r>
      <w:r w:rsidRPr="00D719D6">
        <w:rPr>
          <w:color w:val="auto"/>
        </w:rPr>
        <w:t>__________________________</w:t>
      </w:r>
      <w:r>
        <w:rPr>
          <w:color w:val="auto"/>
        </w:rPr>
        <w:t>__</w:t>
      </w:r>
    </w:p>
    <w:p w14:paraId="3DE2C5FC" w14:textId="77777777" w:rsidR="00C94446" w:rsidRPr="00D719D6" w:rsidRDefault="0011397D" w:rsidP="00C94446">
      <w:pPr>
        <w:rPr>
          <w:color w:val="auto"/>
        </w:rPr>
      </w:pPr>
      <w:r w:rsidRPr="00D719D6">
        <w:rPr>
          <w:color w:val="auto"/>
        </w:rPr>
        <w:t xml:space="preserve"> </w:t>
      </w:r>
    </w:p>
    <w:p w14:paraId="3FD22F83" w14:textId="0F922C6F" w:rsidR="003F3168" w:rsidRDefault="0011397D" w:rsidP="00774F72">
      <w:pPr>
        <w:jc w:val="right"/>
        <w:rPr>
          <w:color w:val="auto"/>
        </w:rPr>
      </w:pPr>
      <w:r w:rsidRPr="00774F72">
        <w:rPr>
          <w:color w:val="auto"/>
        </w:rPr>
        <w:t>__ /</w:t>
      </w:r>
      <w:r w:rsidR="005F1166">
        <w:rPr>
          <w:color w:val="auto"/>
        </w:rPr>
        <w:t>1.5</w:t>
      </w:r>
    </w:p>
    <w:p w14:paraId="75BF6222" w14:textId="4A249AF3" w:rsidR="00B2056F" w:rsidRDefault="00B2056F" w:rsidP="00774F72">
      <w:pPr>
        <w:jc w:val="right"/>
        <w:rPr>
          <w:color w:val="auto"/>
        </w:rPr>
      </w:pPr>
    </w:p>
    <w:p w14:paraId="4DB639CB" w14:textId="77777777" w:rsidR="006D2BAF" w:rsidRDefault="006D2BAF" w:rsidP="00B0689E">
      <w:pPr>
        <w:spacing w:after="0"/>
        <w:rPr>
          <w:b/>
          <w:color w:val="auto"/>
        </w:rPr>
      </w:pPr>
    </w:p>
    <w:p w14:paraId="4849722F" w14:textId="44AE5AE7" w:rsidR="00B2056F" w:rsidRPr="00D719D6" w:rsidRDefault="0011397D" w:rsidP="00B0689E">
      <w:pPr>
        <w:spacing w:after="0"/>
        <w:rPr>
          <w:b/>
          <w:color w:val="auto"/>
        </w:rPr>
      </w:pPr>
      <w:r w:rsidRPr="00D719D6">
        <w:rPr>
          <w:b/>
          <w:color w:val="auto"/>
        </w:rPr>
        <w:lastRenderedPageBreak/>
        <w:t>1</w:t>
      </w:r>
      <w:r w:rsidR="00B2056F">
        <w:rPr>
          <w:b/>
          <w:color w:val="auto"/>
        </w:rPr>
        <w:t>0</w:t>
      </w:r>
      <w:r w:rsidRPr="00D719D6">
        <w:rPr>
          <w:b/>
          <w:color w:val="auto"/>
        </w:rPr>
        <w:t>. Preberi besedilo.</w:t>
      </w:r>
    </w:p>
    <w:p w14:paraId="4B2E713E" w14:textId="77777777" w:rsidR="00B0689E" w:rsidRPr="00D719D6" w:rsidRDefault="0011397D" w:rsidP="00B0689E">
      <w:pPr>
        <w:spacing w:after="0"/>
        <w:rPr>
          <w:b/>
          <w:color w:val="auto"/>
        </w:rPr>
      </w:pPr>
    </w:p>
    <w:tbl>
      <w:tblPr>
        <w:tblStyle w:val="Tabelamrea"/>
        <w:tblW w:w="0" w:type="auto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B0689E" w:rsidRPr="00D719D6" w14:paraId="4582D3EE" w14:textId="77777777" w:rsidTr="00953FF4">
        <w:tc>
          <w:tcPr>
            <w:tcW w:w="9062" w:type="dxa"/>
            <w:shd w:val="clear" w:color="auto" w:fill="E5DFEC" w:themeFill="accent4" w:themeFillTint="33"/>
            <w:tcMar>
              <w:left w:w="284" w:type="dxa"/>
              <w:right w:w="284" w:type="dxa"/>
            </w:tcMar>
          </w:tcPr>
          <w:p w14:paraId="4FBB2EF7" w14:textId="77777777" w:rsidR="00B0689E" w:rsidRPr="00B2056F" w:rsidRDefault="0011397D" w:rsidP="00B2056F">
            <w:pPr>
              <w:jc w:val="both"/>
              <w:rPr>
                <w:color w:val="auto"/>
                <w:sz w:val="24"/>
                <w:szCs w:val="24"/>
              </w:rPr>
            </w:pPr>
          </w:p>
          <w:p w14:paraId="5B059298" w14:textId="77777777" w:rsidR="00B0689E" w:rsidRPr="00B2056F" w:rsidRDefault="0011397D" w:rsidP="00B2056F">
            <w:pPr>
              <w:spacing w:line="276" w:lineRule="auto"/>
              <w:jc w:val="both"/>
              <w:rPr>
                <w:color w:val="auto"/>
                <w:sz w:val="24"/>
                <w:szCs w:val="24"/>
              </w:rPr>
            </w:pPr>
            <w:r w:rsidRPr="00B2056F">
              <w:rPr>
                <w:color w:val="auto"/>
                <w:sz w:val="24"/>
                <w:szCs w:val="24"/>
              </w:rPr>
              <w:t xml:space="preserve">Včasih lahko v časopisih preberemo tudi članke s srečnim koncem. </w:t>
            </w:r>
            <w:r w:rsidRPr="00B2056F">
              <w:rPr>
                <w:color w:val="auto"/>
                <w:sz w:val="24"/>
                <w:szCs w:val="24"/>
              </w:rPr>
              <w:t xml:space="preserve">Tako je v Dnevniku pisalo, da je Jože G. izgubil svojo torbo s precej denarja in z dokumenti. Ko se je pripeljal domov, je ni bilo na sovoznikovem sedežu. Bil je zelo nesrečen, </w:t>
            </w:r>
            <w:r w:rsidRPr="00B2056F">
              <w:rPr>
                <w:color w:val="auto"/>
                <w:sz w:val="24"/>
                <w:szCs w:val="24"/>
              </w:rPr>
              <w:t>saj</w:t>
            </w:r>
            <w:r w:rsidRPr="00B2056F">
              <w:rPr>
                <w:color w:val="auto"/>
                <w:sz w:val="24"/>
                <w:szCs w:val="24"/>
              </w:rPr>
              <w:t xml:space="preserve"> so bili v njej tudi osebna izkaznica, bančna kartica in vozniško dovoljenje. Vendar je imel veliko srečo. Torbo je namreč našel 15-letni fant in jo takoj odnesel na policijsko postajo. Srečni lastnik torbe je poštenemu mladeniču takoj podaril ves denar, k</w:t>
            </w:r>
            <w:r w:rsidRPr="00B2056F">
              <w:rPr>
                <w:color w:val="auto"/>
                <w:sz w:val="24"/>
                <w:szCs w:val="24"/>
              </w:rPr>
              <w:t>i je bil v njej.</w:t>
            </w:r>
          </w:p>
          <w:p w14:paraId="7FD5BB63" w14:textId="77777777" w:rsidR="00B0689E" w:rsidRPr="00D719D6" w:rsidRDefault="0011397D" w:rsidP="00953FF4">
            <w:pPr>
              <w:rPr>
                <w:color w:val="auto"/>
                <w:sz w:val="20"/>
                <w:szCs w:val="20"/>
              </w:rPr>
            </w:pPr>
          </w:p>
        </w:tc>
      </w:tr>
    </w:tbl>
    <w:p w14:paraId="47091AD1" w14:textId="77777777" w:rsidR="00B0689E" w:rsidRPr="00D719D6" w:rsidRDefault="0011397D" w:rsidP="00B0689E">
      <w:pPr>
        <w:spacing w:after="0" w:line="360" w:lineRule="auto"/>
        <w:rPr>
          <w:color w:val="auto"/>
        </w:rPr>
      </w:pPr>
    </w:p>
    <w:p w14:paraId="43569719" w14:textId="6DCBB6AF" w:rsidR="00B0689E" w:rsidRPr="00D719D6" w:rsidRDefault="00B2056F" w:rsidP="00B0689E">
      <w:pPr>
        <w:spacing w:after="0" w:line="360" w:lineRule="auto"/>
        <w:rPr>
          <w:b/>
          <w:color w:val="auto"/>
        </w:rPr>
      </w:pPr>
      <w:r>
        <w:rPr>
          <w:b/>
          <w:color w:val="auto"/>
        </w:rPr>
        <w:t>11</w:t>
      </w:r>
      <w:r w:rsidR="0011397D" w:rsidRPr="00D719D6">
        <w:rPr>
          <w:b/>
          <w:color w:val="auto"/>
        </w:rPr>
        <w:t>. Iz besedila prepiši:</w:t>
      </w:r>
    </w:p>
    <w:p w14:paraId="6BEF6562" w14:textId="77777777" w:rsidR="00B0689E" w:rsidRPr="00D719D6" w:rsidRDefault="0011397D" w:rsidP="00B0689E">
      <w:pPr>
        <w:spacing w:after="0" w:line="240" w:lineRule="auto"/>
        <w:rPr>
          <w:b/>
          <w:color w:val="auto"/>
        </w:rPr>
      </w:pPr>
    </w:p>
    <w:p w14:paraId="2102420A" w14:textId="67E55ABE" w:rsidR="006D2BAF" w:rsidRDefault="0011397D" w:rsidP="00B0689E">
      <w:pPr>
        <w:pStyle w:val="Brezrazmikov"/>
        <w:spacing w:line="360" w:lineRule="auto"/>
        <w:rPr>
          <w:color w:val="auto"/>
        </w:rPr>
      </w:pPr>
      <w:r>
        <w:t>–</w:t>
      </w:r>
      <w:r w:rsidRPr="00D719D6">
        <w:t xml:space="preserve"> </w:t>
      </w:r>
      <w:r w:rsidRPr="00D719D6">
        <w:rPr>
          <w:color w:val="auto"/>
        </w:rPr>
        <w:t xml:space="preserve">besedo, ki ima nasprotni pomen od </w:t>
      </w:r>
      <w:r>
        <w:rPr>
          <w:color w:val="auto"/>
        </w:rPr>
        <w:t xml:space="preserve">besede </w:t>
      </w:r>
      <w:r w:rsidRPr="00D719D6">
        <w:rPr>
          <w:i/>
          <w:color w:val="auto"/>
        </w:rPr>
        <w:t>izgubil</w:t>
      </w:r>
      <w:r w:rsidRPr="00D719D6">
        <w:rPr>
          <w:color w:val="auto"/>
        </w:rPr>
        <w:t>: ________________</w:t>
      </w:r>
    </w:p>
    <w:p w14:paraId="6175F85F" w14:textId="15251C7F" w:rsidR="006D2BAF" w:rsidRDefault="006D2BAF" w:rsidP="00B0689E">
      <w:pPr>
        <w:pStyle w:val="Brezrazmikov"/>
        <w:spacing w:line="360" w:lineRule="auto"/>
        <w:rPr>
          <w:color w:val="auto"/>
        </w:rPr>
      </w:pPr>
      <w:r>
        <w:rPr>
          <w:color w:val="auto"/>
        </w:rPr>
        <w:t xml:space="preserve">Kako imenujemo besede, ki imajo nasproten pomen? </w:t>
      </w:r>
    </w:p>
    <w:p w14:paraId="62B871E1" w14:textId="4C8392EB" w:rsidR="006D2BAF" w:rsidRDefault="006D2BAF" w:rsidP="00B0689E">
      <w:pPr>
        <w:pStyle w:val="Brezrazmikov"/>
        <w:spacing w:line="360" w:lineRule="auto"/>
        <w:rPr>
          <w:color w:val="auto"/>
        </w:rPr>
      </w:pPr>
      <w:r>
        <w:rPr>
          <w:color w:val="auto"/>
        </w:rPr>
        <w:t>___________________________________________________________</w:t>
      </w:r>
    </w:p>
    <w:p w14:paraId="3CB787E6" w14:textId="77777777" w:rsidR="006D2BAF" w:rsidRPr="00D719D6" w:rsidRDefault="006D2BAF" w:rsidP="00B0689E">
      <w:pPr>
        <w:pStyle w:val="Brezrazmikov"/>
        <w:spacing w:line="360" w:lineRule="auto"/>
        <w:rPr>
          <w:color w:val="auto"/>
        </w:rPr>
      </w:pPr>
    </w:p>
    <w:p w14:paraId="65238E61" w14:textId="64D72335" w:rsidR="00B0689E" w:rsidRDefault="0011397D" w:rsidP="00B0689E">
      <w:pPr>
        <w:spacing w:after="0" w:line="360" w:lineRule="auto"/>
        <w:rPr>
          <w:color w:val="auto"/>
        </w:rPr>
      </w:pPr>
      <w:r>
        <w:rPr>
          <w:color w:val="auto"/>
        </w:rPr>
        <w:t>–</w:t>
      </w:r>
      <w:r w:rsidRPr="00D719D6">
        <w:rPr>
          <w:color w:val="auto"/>
        </w:rPr>
        <w:t xml:space="preserve"> besedo, ki ima enak pomen kot </w:t>
      </w:r>
      <w:r>
        <w:rPr>
          <w:color w:val="auto"/>
        </w:rPr>
        <w:t xml:space="preserve">beseda </w:t>
      </w:r>
      <w:r w:rsidRPr="00D719D6">
        <w:rPr>
          <w:i/>
          <w:color w:val="auto"/>
        </w:rPr>
        <w:t>fant</w:t>
      </w:r>
      <w:r w:rsidRPr="00D719D6">
        <w:rPr>
          <w:color w:val="auto"/>
        </w:rPr>
        <w:t>: _____________________</w:t>
      </w:r>
    </w:p>
    <w:p w14:paraId="2C6E8F95" w14:textId="01BC577C" w:rsidR="006D2BAF" w:rsidRDefault="006D2BAF" w:rsidP="00B0689E">
      <w:pPr>
        <w:spacing w:after="0" w:line="360" w:lineRule="auto"/>
        <w:rPr>
          <w:color w:val="auto"/>
        </w:rPr>
      </w:pPr>
      <w:r>
        <w:rPr>
          <w:color w:val="auto"/>
        </w:rPr>
        <w:t xml:space="preserve">Kako imenujemo besede, ki imajo enak pomen? </w:t>
      </w:r>
    </w:p>
    <w:p w14:paraId="51ED5134" w14:textId="1F2E864C" w:rsidR="006D2BAF" w:rsidRDefault="006D2BAF" w:rsidP="00B0689E">
      <w:pPr>
        <w:spacing w:after="0" w:line="360" w:lineRule="auto"/>
        <w:rPr>
          <w:color w:val="auto"/>
        </w:rPr>
      </w:pPr>
      <w:r>
        <w:rPr>
          <w:color w:val="auto"/>
        </w:rPr>
        <w:t>___________________________________________________________</w:t>
      </w:r>
    </w:p>
    <w:p w14:paraId="3E5AD5BF" w14:textId="77777777" w:rsidR="006D2BAF" w:rsidRPr="00D719D6" w:rsidRDefault="006D2BAF" w:rsidP="00B0689E">
      <w:pPr>
        <w:spacing w:after="0" w:line="360" w:lineRule="auto"/>
        <w:rPr>
          <w:color w:val="auto"/>
        </w:rPr>
      </w:pPr>
    </w:p>
    <w:p w14:paraId="201A17E0" w14:textId="3DC6D7E7" w:rsidR="00B0689E" w:rsidRDefault="0011397D" w:rsidP="00B0689E">
      <w:pPr>
        <w:spacing w:after="0" w:line="360" w:lineRule="auto"/>
        <w:rPr>
          <w:color w:val="auto"/>
        </w:rPr>
      </w:pPr>
      <w:r>
        <w:rPr>
          <w:color w:val="auto"/>
        </w:rPr>
        <w:t>–</w:t>
      </w:r>
      <w:r w:rsidRPr="00D719D6">
        <w:rPr>
          <w:color w:val="auto"/>
        </w:rPr>
        <w:t xml:space="preserve"> besedo, ki ima širši pomen kot </w:t>
      </w:r>
      <w:r>
        <w:rPr>
          <w:color w:val="auto"/>
        </w:rPr>
        <w:t xml:space="preserve">beseda </w:t>
      </w:r>
      <w:r w:rsidRPr="00D719D6">
        <w:rPr>
          <w:i/>
          <w:color w:val="auto"/>
        </w:rPr>
        <w:t>Dnevnik</w:t>
      </w:r>
      <w:r w:rsidRPr="00D719D6">
        <w:rPr>
          <w:color w:val="auto"/>
        </w:rPr>
        <w:t xml:space="preserve">: </w:t>
      </w:r>
      <w:r w:rsidRPr="00D719D6">
        <w:rPr>
          <w:color w:val="auto"/>
        </w:rPr>
        <w:t>___________________</w:t>
      </w:r>
    </w:p>
    <w:p w14:paraId="105598C1" w14:textId="7148C1FF" w:rsidR="006D2BAF" w:rsidRDefault="006D2BAF" w:rsidP="00B0689E">
      <w:pPr>
        <w:spacing w:after="0" w:line="360" w:lineRule="auto"/>
        <w:rPr>
          <w:color w:val="auto"/>
        </w:rPr>
      </w:pPr>
      <w:r>
        <w:rPr>
          <w:color w:val="auto"/>
        </w:rPr>
        <w:t>Kako imenujemo besede, ki imajo širši pomen?</w:t>
      </w:r>
    </w:p>
    <w:p w14:paraId="0F474F0C" w14:textId="48645B75" w:rsidR="006D2BAF" w:rsidRDefault="006D2BAF" w:rsidP="00B0689E">
      <w:pPr>
        <w:spacing w:after="0" w:line="360" w:lineRule="auto"/>
        <w:rPr>
          <w:color w:val="auto"/>
        </w:rPr>
      </w:pPr>
      <w:r>
        <w:rPr>
          <w:color w:val="auto"/>
        </w:rPr>
        <w:t>___________________________________________________________</w:t>
      </w:r>
    </w:p>
    <w:p w14:paraId="4D157384" w14:textId="06A8A552" w:rsidR="006D2BAF" w:rsidRDefault="006D2BAF" w:rsidP="00B0689E">
      <w:pPr>
        <w:spacing w:after="0" w:line="360" w:lineRule="auto"/>
        <w:rPr>
          <w:color w:val="auto"/>
        </w:rPr>
      </w:pPr>
    </w:p>
    <w:p w14:paraId="0EDAF7A3" w14:textId="77777777" w:rsidR="006D2BAF" w:rsidRPr="00D719D6" w:rsidRDefault="006D2BAF" w:rsidP="00B0689E">
      <w:pPr>
        <w:spacing w:after="0" w:line="360" w:lineRule="auto"/>
        <w:rPr>
          <w:color w:val="auto"/>
        </w:rPr>
      </w:pPr>
    </w:p>
    <w:p w14:paraId="2412B0C9" w14:textId="015ADF35" w:rsidR="00B0689E" w:rsidRDefault="0011397D" w:rsidP="00B0689E">
      <w:pPr>
        <w:spacing w:after="0" w:line="360" w:lineRule="auto"/>
        <w:rPr>
          <w:color w:val="auto"/>
        </w:rPr>
      </w:pPr>
      <w:r>
        <w:rPr>
          <w:color w:val="auto"/>
        </w:rPr>
        <w:t>–</w:t>
      </w:r>
      <w:r w:rsidRPr="00D719D6">
        <w:rPr>
          <w:color w:val="auto"/>
        </w:rPr>
        <w:t xml:space="preserve"> besedno zvezo, ki ima ožji pomen kot </w:t>
      </w:r>
      <w:r>
        <w:rPr>
          <w:color w:val="auto"/>
        </w:rPr>
        <w:t xml:space="preserve">beseda </w:t>
      </w:r>
      <w:r w:rsidRPr="00D719D6">
        <w:rPr>
          <w:i/>
          <w:color w:val="auto"/>
        </w:rPr>
        <w:t>dokument</w:t>
      </w:r>
      <w:r w:rsidRPr="00D719D6">
        <w:rPr>
          <w:color w:val="auto"/>
        </w:rPr>
        <w:t>: ____________</w:t>
      </w:r>
    </w:p>
    <w:p w14:paraId="1631A4EC" w14:textId="520FE4F3" w:rsidR="006D2BAF" w:rsidRDefault="006D2BAF" w:rsidP="00B0689E">
      <w:pPr>
        <w:spacing w:after="0" w:line="360" w:lineRule="auto"/>
        <w:rPr>
          <w:color w:val="auto"/>
        </w:rPr>
      </w:pPr>
      <w:r>
        <w:rPr>
          <w:color w:val="auto"/>
        </w:rPr>
        <w:t>Kako imenujemo besede, ki imajo ožji pomen?</w:t>
      </w:r>
    </w:p>
    <w:p w14:paraId="46CF1D23" w14:textId="07FA159B" w:rsidR="006D2BAF" w:rsidRPr="00D719D6" w:rsidRDefault="006D2BAF" w:rsidP="00B0689E">
      <w:pPr>
        <w:spacing w:after="0" w:line="360" w:lineRule="auto"/>
        <w:rPr>
          <w:color w:val="auto"/>
        </w:rPr>
      </w:pPr>
      <w:r>
        <w:rPr>
          <w:color w:val="auto"/>
        </w:rPr>
        <w:t>___________________________________________________________</w:t>
      </w:r>
    </w:p>
    <w:p w14:paraId="7C14E2A3" w14:textId="77777777" w:rsidR="00B0689E" w:rsidRPr="00D719D6" w:rsidRDefault="0011397D" w:rsidP="00B0689E">
      <w:pPr>
        <w:spacing w:after="0" w:line="240" w:lineRule="auto"/>
        <w:rPr>
          <w:color w:val="auto"/>
        </w:rPr>
      </w:pPr>
    </w:p>
    <w:p w14:paraId="48477C54" w14:textId="36E5DE0C" w:rsidR="003F3168" w:rsidRDefault="0011397D" w:rsidP="00DD01B2">
      <w:pPr>
        <w:spacing w:after="0"/>
        <w:jc w:val="right"/>
        <w:rPr>
          <w:color w:val="auto"/>
        </w:rPr>
      </w:pPr>
      <w:r w:rsidRPr="00545AC1">
        <w:rPr>
          <w:color w:val="auto"/>
        </w:rPr>
        <w:t>__ /</w:t>
      </w:r>
      <w:r w:rsidR="006D2BAF">
        <w:rPr>
          <w:color w:val="auto"/>
        </w:rPr>
        <w:t>6</w:t>
      </w:r>
    </w:p>
    <w:p w14:paraId="2B84495A" w14:textId="0CFED71E" w:rsidR="006D2BAF" w:rsidRDefault="006D2BAF" w:rsidP="00DD01B2">
      <w:pPr>
        <w:spacing w:after="0"/>
        <w:jc w:val="right"/>
        <w:rPr>
          <w:color w:val="auto"/>
        </w:rPr>
      </w:pPr>
    </w:p>
    <w:p w14:paraId="278F5013" w14:textId="3FFFA8E4" w:rsidR="006D2BAF" w:rsidRDefault="006D2BAF" w:rsidP="00DD01B2">
      <w:pPr>
        <w:spacing w:after="0"/>
        <w:jc w:val="right"/>
        <w:rPr>
          <w:color w:val="auto"/>
        </w:rPr>
      </w:pPr>
    </w:p>
    <w:p w14:paraId="4DFF1150" w14:textId="4D4805C6" w:rsidR="006D2BAF" w:rsidRDefault="006D2BAF" w:rsidP="00DD01B2">
      <w:pPr>
        <w:spacing w:after="0"/>
        <w:jc w:val="right"/>
        <w:rPr>
          <w:color w:val="auto"/>
        </w:rPr>
      </w:pPr>
    </w:p>
    <w:p w14:paraId="5F12635B" w14:textId="77777777" w:rsidR="006D2BAF" w:rsidRPr="00B0689E" w:rsidRDefault="006D2BAF" w:rsidP="00DD01B2">
      <w:pPr>
        <w:spacing w:after="0"/>
        <w:jc w:val="right"/>
        <w:rPr>
          <w:b/>
          <w:color w:val="auto"/>
        </w:rPr>
      </w:pPr>
    </w:p>
    <w:p w14:paraId="797978C1" w14:textId="2603C7AB" w:rsidR="00C9785A" w:rsidRPr="00D719D6" w:rsidRDefault="00B2056F" w:rsidP="00C9785A">
      <w:pPr>
        <w:pStyle w:val="Odstavekseznama1"/>
        <w:tabs>
          <w:tab w:val="left" w:pos="567"/>
          <w:tab w:val="left" w:pos="709"/>
        </w:tabs>
        <w:ind w:left="0"/>
        <w:rPr>
          <w:b/>
          <w:color w:val="auto"/>
        </w:rPr>
      </w:pPr>
      <w:r>
        <w:rPr>
          <w:b/>
          <w:color w:val="auto"/>
        </w:rPr>
        <w:lastRenderedPageBreak/>
        <w:t xml:space="preserve">12. </w:t>
      </w:r>
      <w:r w:rsidR="0011397D" w:rsidRPr="00D719D6">
        <w:rPr>
          <w:b/>
          <w:color w:val="auto"/>
        </w:rPr>
        <w:t>Preberi naslednjo skupino besed</w:t>
      </w:r>
      <w:r w:rsidR="0011397D">
        <w:rPr>
          <w:b/>
          <w:color w:val="auto"/>
        </w:rPr>
        <w:t>:</w:t>
      </w:r>
    </w:p>
    <w:p w14:paraId="441A86F0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ind w:left="0"/>
        <w:rPr>
          <w:b/>
          <w:color w:val="auto"/>
        </w:rPr>
      </w:pPr>
    </w:p>
    <w:p w14:paraId="48B784B9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ind w:left="0"/>
        <w:rPr>
          <w:b/>
          <w:color w:val="auto"/>
        </w:rPr>
      </w:pPr>
      <w:r w:rsidRPr="00D719D6">
        <w:rPr>
          <w:color w:val="auto"/>
        </w:rPr>
        <w:t>- dom, domovina, domač, domina, domotožje</w:t>
      </w:r>
    </w:p>
    <w:p w14:paraId="436B7763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rPr>
          <w:b/>
          <w:color w:val="auto"/>
        </w:rPr>
      </w:pPr>
    </w:p>
    <w:p w14:paraId="0CCFE410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rPr>
          <w:b/>
          <w:color w:val="auto"/>
        </w:rPr>
      </w:pPr>
      <w:r w:rsidRPr="00D719D6">
        <w:rPr>
          <w:b/>
          <w:color w:val="auto"/>
        </w:rPr>
        <w:t>Izpiši koren teh besed.</w:t>
      </w:r>
    </w:p>
    <w:p w14:paraId="1E6CFE26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rPr>
          <w:color w:val="auto"/>
        </w:rPr>
      </w:pPr>
      <w:r w:rsidRPr="00D719D6">
        <w:rPr>
          <w:color w:val="auto"/>
        </w:rPr>
        <w:t>______________________________</w:t>
      </w:r>
    </w:p>
    <w:p w14:paraId="565EC475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rPr>
          <w:b/>
          <w:color w:val="auto"/>
        </w:rPr>
      </w:pPr>
    </w:p>
    <w:p w14:paraId="0CA38F61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rPr>
          <w:b/>
          <w:color w:val="auto"/>
        </w:rPr>
      </w:pPr>
      <w:r w:rsidRPr="00D719D6">
        <w:rPr>
          <w:b/>
          <w:color w:val="auto"/>
        </w:rPr>
        <w:t>Ali te besede spadajo v isto besedno družino?</w:t>
      </w:r>
      <w:r>
        <w:rPr>
          <w:b/>
          <w:color w:val="auto"/>
        </w:rPr>
        <w:t xml:space="preserve"> Obkroži.</w:t>
      </w:r>
      <w:r>
        <w:rPr>
          <w:color w:val="auto"/>
        </w:rPr>
        <w:t xml:space="preserve">    </w:t>
      </w:r>
      <w:r w:rsidRPr="00D719D6">
        <w:rPr>
          <w:color w:val="auto"/>
        </w:rPr>
        <w:t>DA</w:t>
      </w:r>
      <w:r>
        <w:rPr>
          <w:color w:val="auto"/>
        </w:rPr>
        <w:t xml:space="preserve">    </w:t>
      </w:r>
      <w:r w:rsidRPr="00D719D6">
        <w:rPr>
          <w:color w:val="auto"/>
        </w:rPr>
        <w:t xml:space="preserve"> NE</w:t>
      </w:r>
    </w:p>
    <w:p w14:paraId="79C02BAA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rPr>
          <w:b/>
          <w:color w:val="auto"/>
        </w:rPr>
      </w:pPr>
    </w:p>
    <w:p w14:paraId="5C581822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rPr>
          <w:b/>
          <w:color w:val="auto"/>
        </w:rPr>
      </w:pPr>
      <w:r>
        <w:rPr>
          <w:b/>
          <w:color w:val="auto"/>
        </w:rPr>
        <w:t>S</w:t>
      </w:r>
      <w:r w:rsidRPr="00D719D6">
        <w:rPr>
          <w:b/>
          <w:color w:val="auto"/>
        </w:rPr>
        <w:t xml:space="preserve">voj odgovor </w:t>
      </w:r>
      <w:r>
        <w:rPr>
          <w:b/>
          <w:color w:val="auto"/>
        </w:rPr>
        <w:t>u</w:t>
      </w:r>
      <w:r w:rsidRPr="00D719D6">
        <w:rPr>
          <w:b/>
          <w:color w:val="auto"/>
        </w:rPr>
        <w:t>temelji.</w:t>
      </w:r>
    </w:p>
    <w:p w14:paraId="3AA2C876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rPr>
          <w:color w:val="auto"/>
        </w:rPr>
      </w:pPr>
      <w:r w:rsidRPr="00D719D6">
        <w:rPr>
          <w:color w:val="auto"/>
        </w:rPr>
        <w:t>____________________________________________________________________________________________________________________________________</w:t>
      </w:r>
      <w:r w:rsidRPr="00D719D6"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</w:t>
      </w:r>
      <w:r>
        <w:rPr>
          <w:color w:val="auto"/>
        </w:rPr>
        <w:t>____________</w:t>
      </w:r>
      <w:r w:rsidRPr="00D719D6">
        <w:rPr>
          <w:color w:val="auto"/>
        </w:rPr>
        <w:t>_______</w:t>
      </w:r>
    </w:p>
    <w:p w14:paraId="11F1373A" w14:textId="77777777" w:rsidR="00C9785A" w:rsidRPr="00D719D6" w:rsidRDefault="0011397D" w:rsidP="00C9785A">
      <w:pPr>
        <w:pStyle w:val="Odstavekseznama1"/>
        <w:tabs>
          <w:tab w:val="left" w:pos="567"/>
          <w:tab w:val="left" w:pos="709"/>
        </w:tabs>
        <w:spacing w:line="360" w:lineRule="auto"/>
        <w:ind w:left="0"/>
        <w:jc w:val="right"/>
        <w:rPr>
          <w:color w:val="auto"/>
        </w:rPr>
      </w:pPr>
    </w:p>
    <w:p w14:paraId="6DE0762C" w14:textId="692114CB" w:rsidR="003F3168" w:rsidRDefault="0011397D" w:rsidP="00DA3019">
      <w:pPr>
        <w:jc w:val="right"/>
      </w:pPr>
      <w:r w:rsidRPr="00DA3019">
        <w:rPr>
          <w:color w:val="auto"/>
        </w:rPr>
        <w:t>__ /</w:t>
      </w:r>
      <w:r w:rsidR="00B2056F">
        <w:rPr>
          <w:color w:val="auto"/>
        </w:rPr>
        <w:t>4</w:t>
      </w:r>
    </w:p>
    <w:p w14:paraId="41D5748E" w14:textId="3527919A" w:rsidR="00115AEE" w:rsidRDefault="0011397D" w:rsidP="00115AEE">
      <w:pPr>
        <w:jc w:val="right"/>
        <w:rPr>
          <w:b/>
        </w:rPr>
      </w:pPr>
    </w:p>
    <w:p w14:paraId="4A09A353" w14:textId="6ECB93F2" w:rsidR="00B2056F" w:rsidRDefault="00B2056F" w:rsidP="00115AEE">
      <w:pPr>
        <w:jc w:val="right"/>
        <w:rPr>
          <w:b/>
        </w:rPr>
      </w:pPr>
    </w:p>
    <w:p w14:paraId="12F7A13B" w14:textId="40F100B7" w:rsidR="00B2056F" w:rsidRDefault="00B2056F" w:rsidP="00115AEE">
      <w:pPr>
        <w:jc w:val="right"/>
        <w:rPr>
          <w:b/>
        </w:rPr>
      </w:pPr>
    </w:p>
    <w:p w14:paraId="78B553BB" w14:textId="5F5A124F" w:rsidR="00B2056F" w:rsidRDefault="00B2056F" w:rsidP="00115AEE">
      <w:pPr>
        <w:jc w:val="right"/>
        <w:rPr>
          <w:b/>
        </w:rPr>
      </w:pPr>
    </w:p>
    <w:p w14:paraId="1D7D57C3" w14:textId="6C9C9F5D" w:rsidR="00B2056F" w:rsidRDefault="00B2056F" w:rsidP="00115AEE">
      <w:pPr>
        <w:jc w:val="right"/>
        <w:rPr>
          <w:b/>
        </w:rPr>
      </w:pPr>
    </w:p>
    <w:p w14:paraId="4F9AB695" w14:textId="7D5B5F72" w:rsidR="00B2056F" w:rsidRDefault="00B2056F" w:rsidP="00115AEE">
      <w:pPr>
        <w:jc w:val="right"/>
        <w:rPr>
          <w:b/>
        </w:rPr>
      </w:pPr>
    </w:p>
    <w:p w14:paraId="35699924" w14:textId="2F24D651" w:rsidR="00B2056F" w:rsidRDefault="00B2056F" w:rsidP="00115AEE">
      <w:pPr>
        <w:jc w:val="right"/>
        <w:rPr>
          <w:b/>
        </w:rPr>
      </w:pPr>
    </w:p>
    <w:p w14:paraId="333EABE8" w14:textId="0655ABE4" w:rsidR="00B2056F" w:rsidRDefault="00B2056F" w:rsidP="00115AEE">
      <w:pPr>
        <w:jc w:val="right"/>
        <w:rPr>
          <w:b/>
        </w:rPr>
      </w:pPr>
    </w:p>
    <w:p w14:paraId="1FAFFDAE" w14:textId="3DA3CA5D" w:rsidR="00B2056F" w:rsidRDefault="00B2056F" w:rsidP="00115AEE">
      <w:pPr>
        <w:jc w:val="right"/>
        <w:rPr>
          <w:b/>
        </w:rPr>
      </w:pPr>
    </w:p>
    <w:p w14:paraId="4F971692" w14:textId="7249AF22" w:rsidR="00B2056F" w:rsidRDefault="00B2056F" w:rsidP="00115AEE">
      <w:pPr>
        <w:jc w:val="right"/>
        <w:rPr>
          <w:b/>
        </w:rPr>
      </w:pPr>
    </w:p>
    <w:p w14:paraId="0FD0B23A" w14:textId="77777777" w:rsidR="00B2056F" w:rsidRPr="007B7629" w:rsidRDefault="00B2056F" w:rsidP="00115AEE">
      <w:pPr>
        <w:jc w:val="right"/>
        <w:rPr>
          <w:b/>
        </w:rPr>
      </w:pPr>
    </w:p>
    <w:p w14:paraId="49A39B0B" w14:textId="20FF7189" w:rsidR="00C46062" w:rsidRPr="00A818E3" w:rsidRDefault="00B2056F" w:rsidP="00C46062">
      <w:pPr>
        <w:spacing w:after="0"/>
        <w:rPr>
          <w:b/>
        </w:rPr>
      </w:pPr>
      <w:r>
        <w:rPr>
          <w:b/>
        </w:rPr>
        <w:lastRenderedPageBreak/>
        <w:t>13</w:t>
      </w:r>
      <w:r w:rsidR="0011397D" w:rsidRPr="00A818E3">
        <w:rPr>
          <w:b/>
        </w:rPr>
        <w:t>. Preberi</w:t>
      </w:r>
      <w:r>
        <w:rPr>
          <w:b/>
        </w:rPr>
        <w:t xml:space="preserve"> obrazec. </w:t>
      </w:r>
    </w:p>
    <w:p w14:paraId="247FC938" w14:textId="77777777" w:rsidR="00C46062" w:rsidRPr="00A818E3" w:rsidRDefault="0011397D" w:rsidP="00C46062">
      <w:pPr>
        <w:spacing w:after="0" w:line="240" w:lineRule="auto"/>
        <w:rPr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062" w:rsidRPr="00A818E3" w14:paraId="3D852CBC" w14:textId="77777777" w:rsidTr="00946B60">
        <w:tc>
          <w:tcPr>
            <w:tcW w:w="9062" w:type="dxa"/>
          </w:tcPr>
          <w:p w14:paraId="5557231D" w14:textId="77777777" w:rsidR="00C46062" w:rsidRDefault="0011397D" w:rsidP="00946B60">
            <w:pPr>
              <w:jc w:val="center"/>
            </w:pPr>
          </w:p>
          <w:p w14:paraId="0AEAEB1A" w14:textId="77777777" w:rsidR="00C46062" w:rsidRPr="00A818E3" w:rsidRDefault="0011397D" w:rsidP="00946B60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2B7E834" wp14:editId="44540F7F">
                  <wp:extent cx="5293995" cy="3774552"/>
                  <wp:effectExtent l="0" t="0" r="1905" b="0"/>
                  <wp:docPr id="11392722" name="6032655b33c06ba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012789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5"/>
                          <a:stretch/>
                        </pic:blipFill>
                        <pic:spPr bwMode="auto">
                          <a:xfrm>
                            <a:off x="0" y="0"/>
                            <a:ext cx="5322250" cy="379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67E35799" wp14:editId="17A467F8">
                  <wp:extent cx="5289550" cy="3806819"/>
                  <wp:effectExtent l="0" t="0" r="6350" b="3810"/>
                  <wp:docPr id="106724525" name="8924655b33c06ba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888146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28"/>
                          <a:stretch/>
                        </pic:blipFill>
                        <pic:spPr bwMode="auto">
                          <a:xfrm>
                            <a:off x="0" y="0"/>
                            <a:ext cx="5311523" cy="382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49F692" w14:textId="77777777" w:rsidR="00C46062" w:rsidRPr="00A818E3" w:rsidRDefault="0011397D" w:rsidP="00946B60">
            <w:pPr>
              <w:rPr>
                <w:sz w:val="20"/>
                <w:szCs w:val="20"/>
              </w:rPr>
            </w:pPr>
          </w:p>
        </w:tc>
      </w:tr>
    </w:tbl>
    <w:p w14:paraId="3911FF24" w14:textId="77777777" w:rsidR="00C46062" w:rsidRDefault="0011397D" w:rsidP="00C46062">
      <w:pPr>
        <w:spacing w:after="0"/>
        <w:rPr>
          <w:b/>
        </w:rPr>
      </w:pPr>
    </w:p>
    <w:p w14:paraId="573EFE95" w14:textId="77777777" w:rsidR="00B2056F" w:rsidRDefault="00B2056F" w:rsidP="00C46062">
      <w:pPr>
        <w:spacing w:after="0"/>
        <w:rPr>
          <w:b/>
        </w:rPr>
      </w:pPr>
    </w:p>
    <w:p w14:paraId="0275CF90" w14:textId="028F871C" w:rsidR="00C46062" w:rsidRPr="00A818E3" w:rsidRDefault="0011397D" w:rsidP="00C46062">
      <w:pPr>
        <w:spacing w:after="0"/>
        <w:rPr>
          <w:b/>
        </w:rPr>
      </w:pPr>
      <w:r w:rsidRPr="00A818E3">
        <w:rPr>
          <w:b/>
        </w:rPr>
        <w:lastRenderedPageBreak/>
        <w:t>2. Obkroži pravilen odgovor.</w:t>
      </w:r>
    </w:p>
    <w:p w14:paraId="7CA885B9" w14:textId="77777777" w:rsidR="00C46062" w:rsidRPr="00A818E3" w:rsidRDefault="0011397D" w:rsidP="00C46062">
      <w:pPr>
        <w:spacing w:after="0" w:line="240" w:lineRule="auto"/>
        <w:rPr>
          <w:b/>
        </w:rPr>
      </w:pPr>
    </w:p>
    <w:p w14:paraId="681F162C" w14:textId="77777777" w:rsidR="00C46062" w:rsidRPr="00A818E3" w:rsidRDefault="0011397D" w:rsidP="00C46062">
      <w:pPr>
        <w:spacing w:after="0" w:line="360" w:lineRule="auto"/>
      </w:pPr>
      <w:r w:rsidRPr="00A818E3">
        <w:t xml:space="preserve">Obrazec v zgornji </w:t>
      </w:r>
      <w:r w:rsidRPr="00A818E3">
        <w:t>nalogi je</w:t>
      </w:r>
    </w:p>
    <w:p w14:paraId="0BA29298" w14:textId="77777777" w:rsidR="00C46062" w:rsidRPr="00A818E3" w:rsidRDefault="0011397D" w:rsidP="00C46062">
      <w:pPr>
        <w:spacing w:after="0" w:line="360" w:lineRule="auto"/>
      </w:pPr>
      <w:r w:rsidRPr="00A818E3">
        <w:t>A    razglednica.</w:t>
      </w:r>
    </w:p>
    <w:p w14:paraId="76DE8750" w14:textId="77777777" w:rsidR="00C46062" w:rsidRPr="00A818E3" w:rsidRDefault="0011397D" w:rsidP="00C46062">
      <w:pPr>
        <w:spacing w:after="0" w:line="360" w:lineRule="auto"/>
      </w:pPr>
      <w:r w:rsidRPr="00A818E3">
        <w:t>B    prijavnica.</w:t>
      </w:r>
    </w:p>
    <w:p w14:paraId="51FA0DCF" w14:textId="77777777" w:rsidR="00C46062" w:rsidRPr="00A818E3" w:rsidRDefault="0011397D" w:rsidP="00C46062">
      <w:pPr>
        <w:spacing w:after="0" w:line="360" w:lineRule="auto"/>
      </w:pPr>
      <w:r w:rsidRPr="00A818E3">
        <w:t>C    naročilnica.</w:t>
      </w:r>
    </w:p>
    <w:p w14:paraId="00F0A0E2" w14:textId="77777777" w:rsidR="00C46062" w:rsidRPr="00A818E3" w:rsidRDefault="0011397D" w:rsidP="00C46062">
      <w:pPr>
        <w:spacing w:after="0" w:line="360" w:lineRule="auto"/>
      </w:pPr>
      <w:r w:rsidRPr="00A818E3">
        <w:t>Č    prošnja.</w:t>
      </w:r>
    </w:p>
    <w:p w14:paraId="2A58BA0C" w14:textId="77777777" w:rsidR="00C46062" w:rsidRPr="00A818E3" w:rsidRDefault="0011397D" w:rsidP="00C46062">
      <w:pPr>
        <w:spacing w:after="0" w:line="360" w:lineRule="auto"/>
      </w:pPr>
    </w:p>
    <w:p w14:paraId="28E61DD4" w14:textId="77777777" w:rsidR="00C46062" w:rsidRPr="00A818E3" w:rsidRDefault="0011397D" w:rsidP="00C46062">
      <w:pPr>
        <w:spacing w:after="0" w:line="360" w:lineRule="auto"/>
      </w:pPr>
      <w:r w:rsidRPr="00A818E3">
        <w:t>Sestavljena je iz</w:t>
      </w:r>
    </w:p>
    <w:p w14:paraId="1F13073A" w14:textId="77777777" w:rsidR="00C46062" w:rsidRPr="00A818E3" w:rsidRDefault="0011397D" w:rsidP="00C46062">
      <w:pPr>
        <w:spacing w:after="0" w:line="360" w:lineRule="auto"/>
      </w:pPr>
      <w:r w:rsidRPr="00A818E3">
        <w:t>A    enega dela.</w:t>
      </w:r>
    </w:p>
    <w:p w14:paraId="3808F68D" w14:textId="77777777" w:rsidR="00C46062" w:rsidRPr="00A818E3" w:rsidRDefault="0011397D" w:rsidP="00C46062">
      <w:pPr>
        <w:spacing w:after="0" w:line="360" w:lineRule="auto"/>
      </w:pPr>
      <w:r w:rsidRPr="00A818E3">
        <w:t>B    dveh delov.</w:t>
      </w:r>
    </w:p>
    <w:p w14:paraId="4AE76370" w14:textId="77777777" w:rsidR="00C46062" w:rsidRPr="00A818E3" w:rsidRDefault="0011397D" w:rsidP="00C46062">
      <w:pPr>
        <w:spacing w:after="0" w:line="360" w:lineRule="auto"/>
      </w:pPr>
      <w:r w:rsidRPr="00A818E3">
        <w:t>C    treh delov.</w:t>
      </w:r>
    </w:p>
    <w:p w14:paraId="29DEAA89" w14:textId="77777777" w:rsidR="00C46062" w:rsidRPr="00A818E3" w:rsidRDefault="0011397D" w:rsidP="00C46062">
      <w:pPr>
        <w:spacing w:after="0" w:line="360" w:lineRule="auto"/>
      </w:pPr>
    </w:p>
    <w:p w14:paraId="5E41245B" w14:textId="77777777" w:rsidR="00C46062" w:rsidRPr="00A818E3" w:rsidRDefault="0011397D" w:rsidP="00C46062">
      <w:pPr>
        <w:spacing w:after="0" w:line="360" w:lineRule="auto"/>
      </w:pPr>
      <w:r w:rsidRPr="00A818E3">
        <w:t>S tem obrazcem lahko naročiš revijo</w:t>
      </w:r>
    </w:p>
    <w:p w14:paraId="041CA80E" w14:textId="77777777" w:rsidR="00C46062" w:rsidRPr="00A818E3" w:rsidRDefault="0011397D" w:rsidP="00C46062">
      <w:pPr>
        <w:spacing w:after="0" w:line="360" w:lineRule="auto"/>
      </w:pPr>
      <w:r w:rsidRPr="00A818E3">
        <w:t xml:space="preserve">A    National </w:t>
      </w:r>
      <w:r>
        <w:t>G</w:t>
      </w:r>
      <w:r w:rsidRPr="00A818E3">
        <w:t>eographic.</w:t>
      </w:r>
    </w:p>
    <w:p w14:paraId="5A67D143" w14:textId="77777777" w:rsidR="00C46062" w:rsidRPr="00A818E3" w:rsidRDefault="0011397D" w:rsidP="00C46062">
      <w:pPr>
        <w:spacing w:after="0" w:line="360" w:lineRule="auto"/>
      </w:pPr>
      <w:r w:rsidRPr="00A818E3">
        <w:t>B    Radovednih pet.</w:t>
      </w:r>
    </w:p>
    <w:p w14:paraId="5BD3EFAC" w14:textId="77777777" w:rsidR="00C46062" w:rsidRPr="00A818E3" w:rsidRDefault="0011397D" w:rsidP="00C46062">
      <w:pPr>
        <w:spacing w:after="0" w:line="360" w:lineRule="auto"/>
      </w:pPr>
      <w:r w:rsidRPr="00A818E3">
        <w:t xml:space="preserve">C    National </w:t>
      </w:r>
      <w:r>
        <w:t>G</w:t>
      </w:r>
      <w:r w:rsidRPr="00A818E3">
        <w:t>eographic Junior.</w:t>
      </w:r>
    </w:p>
    <w:p w14:paraId="55239202" w14:textId="77777777" w:rsidR="00B2056F" w:rsidRPr="00A818E3" w:rsidRDefault="00B2056F" w:rsidP="00B2056F">
      <w:pPr>
        <w:spacing w:after="0" w:line="360" w:lineRule="auto"/>
      </w:pPr>
    </w:p>
    <w:p w14:paraId="2406FC49" w14:textId="77777777" w:rsidR="00B2056F" w:rsidRPr="00A818E3" w:rsidRDefault="00B2056F" w:rsidP="00B2056F">
      <w:pPr>
        <w:spacing w:after="0" w:line="360" w:lineRule="auto"/>
      </w:pPr>
      <w:r w:rsidRPr="00A818E3">
        <w:t>Kaj prejme vsak naročnik revije?</w:t>
      </w:r>
    </w:p>
    <w:p w14:paraId="3B095396" w14:textId="77777777" w:rsidR="00B2056F" w:rsidRPr="00A818E3" w:rsidRDefault="00B2056F" w:rsidP="00B2056F">
      <w:pPr>
        <w:spacing w:after="0" w:line="360" w:lineRule="auto"/>
      </w:pPr>
      <w:r w:rsidRPr="00A818E3">
        <w:t>______________________________________________________________________________________________________________________</w:t>
      </w:r>
    </w:p>
    <w:p w14:paraId="6FD87DE0" w14:textId="77777777" w:rsidR="00B2056F" w:rsidRPr="00A818E3" w:rsidRDefault="00B2056F" w:rsidP="00B2056F">
      <w:pPr>
        <w:spacing w:after="0" w:line="360" w:lineRule="auto"/>
      </w:pPr>
    </w:p>
    <w:p w14:paraId="5F61F927" w14:textId="77777777" w:rsidR="00B2056F" w:rsidRPr="00A818E3" w:rsidRDefault="00B2056F" w:rsidP="00B2056F">
      <w:pPr>
        <w:spacing w:after="0" w:line="360" w:lineRule="auto"/>
      </w:pPr>
      <w:r w:rsidRPr="00A818E3">
        <w:t>Do kdaj velja akcijska ponudba naročila?</w:t>
      </w:r>
    </w:p>
    <w:p w14:paraId="4CA033E5" w14:textId="77777777" w:rsidR="00B2056F" w:rsidRPr="00A818E3" w:rsidRDefault="00B2056F" w:rsidP="00B2056F">
      <w:pPr>
        <w:spacing w:after="0" w:line="360" w:lineRule="auto"/>
      </w:pPr>
      <w:r w:rsidRPr="00A818E3">
        <w:t>______________________________________________________________________________________________________________________</w:t>
      </w:r>
    </w:p>
    <w:p w14:paraId="38F3B328" w14:textId="77777777" w:rsidR="00B2056F" w:rsidRPr="00A818E3" w:rsidRDefault="00B2056F" w:rsidP="00B2056F">
      <w:pPr>
        <w:spacing w:after="0" w:line="360" w:lineRule="auto"/>
      </w:pPr>
    </w:p>
    <w:p w14:paraId="782CCCA3" w14:textId="77777777" w:rsidR="00B2056F" w:rsidRPr="00A818E3" w:rsidRDefault="00B2056F" w:rsidP="00B2056F">
      <w:pPr>
        <w:spacing w:after="0" w:line="360" w:lineRule="auto"/>
      </w:pPr>
    </w:p>
    <w:p w14:paraId="69B37183" w14:textId="77777777" w:rsidR="00B2056F" w:rsidRPr="00A818E3" w:rsidRDefault="00B2056F" w:rsidP="00B2056F">
      <w:pPr>
        <w:spacing w:after="0" w:line="360" w:lineRule="auto"/>
      </w:pPr>
      <w:r w:rsidRPr="00A818E3">
        <w:t>Na kateri naslov moraš poslati naročilnico?</w:t>
      </w:r>
    </w:p>
    <w:p w14:paraId="2416A8CD" w14:textId="77777777" w:rsidR="00B2056F" w:rsidRPr="00A818E3" w:rsidRDefault="00B2056F" w:rsidP="00B2056F">
      <w:pPr>
        <w:spacing w:after="0" w:line="360" w:lineRule="auto"/>
      </w:pPr>
      <w:r w:rsidRPr="00A818E3">
        <w:t>______________________________________________________________________________________________________________________</w:t>
      </w:r>
    </w:p>
    <w:p w14:paraId="6C9E8EBF" w14:textId="77777777" w:rsidR="00C46062" w:rsidRPr="00A818E3" w:rsidRDefault="0011397D" w:rsidP="00C46062">
      <w:pPr>
        <w:spacing w:after="0" w:line="360" w:lineRule="auto"/>
      </w:pPr>
    </w:p>
    <w:p w14:paraId="67BA2321" w14:textId="64998B58" w:rsidR="00AA78F2" w:rsidRDefault="0011397D" w:rsidP="00B2056F">
      <w:pPr>
        <w:spacing w:after="0"/>
        <w:jc w:val="right"/>
      </w:pPr>
      <w:r w:rsidRPr="00F73753">
        <w:t>__ /</w:t>
      </w:r>
      <w:r w:rsidR="00B2056F">
        <w:t>3</w:t>
      </w:r>
    </w:p>
    <w:sectPr w:rsidR="00AA78F2" w:rsidSect="000F614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836B9" w14:textId="77777777" w:rsidR="0011397D" w:rsidRDefault="0011397D" w:rsidP="006E0FDA">
      <w:pPr>
        <w:spacing w:after="0" w:line="240" w:lineRule="auto"/>
      </w:pPr>
      <w:r>
        <w:separator/>
      </w:r>
    </w:p>
  </w:endnote>
  <w:endnote w:type="continuationSeparator" w:id="0">
    <w:p w14:paraId="7DFDB8BC" w14:textId="77777777" w:rsidR="0011397D" w:rsidRDefault="0011397D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3522D" w14:textId="77777777" w:rsidR="0011397D" w:rsidRDefault="0011397D" w:rsidP="006E0FDA">
      <w:pPr>
        <w:spacing w:after="0" w:line="240" w:lineRule="auto"/>
      </w:pPr>
      <w:r>
        <w:separator/>
      </w:r>
    </w:p>
  </w:footnote>
  <w:footnote w:type="continuationSeparator" w:id="0">
    <w:p w14:paraId="19576733" w14:textId="77777777" w:rsidR="0011397D" w:rsidRDefault="0011397D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E630C"/>
    <w:multiLevelType w:val="hybridMultilevel"/>
    <w:tmpl w:val="09648D1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A2E5E"/>
    <w:multiLevelType w:val="hybridMultilevel"/>
    <w:tmpl w:val="FDA8D21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46C66"/>
    <w:multiLevelType w:val="hybridMultilevel"/>
    <w:tmpl w:val="B798CCD6"/>
    <w:lvl w:ilvl="0" w:tplc="AAFCF826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23760"/>
    <w:multiLevelType w:val="hybridMultilevel"/>
    <w:tmpl w:val="3F5896C2"/>
    <w:lvl w:ilvl="0" w:tplc="25615708">
      <w:start w:val="1"/>
      <w:numFmt w:val="decimal"/>
      <w:lvlText w:val="%1."/>
      <w:lvlJc w:val="left"/>
      <w:pPr>
        <w:ind w:left="720" w:hanging="360"/>
      </w:pPr>
    </w:lvl>
    <w:lvl w:ilvl="1" w:tplc="25615708" w:tentative="1">
      <w:start w:val="1"/>
      <w:numFmt w:val="lowerLetter"/>
      <w:lvlText w:val="%2."/>
      <w:lvlJc w:val="left"/>
      <w:pPr>
        <w:ind w:left="1440" w:hanging="360"/>
      </w:pPr>
    </w:lvl>
    <w:lvl w:ilvl="2" w:tplc="25615708" w:tentative="1">
      <w:start w:val="1"/>
      <w:numFmt w:val="lowerRoman"/>
      <w:lvlText w:val="%3."/>
      <w:lvlJc w:val="right"/>
      <w:pPr>
        <w:ind w:left="2160" w:hanging="180"/>
      </w:pPr>
    </w:lvl>
    <w:lvl w:ilvl="3" w:tplc="25615708" w:tentative="1">
      <w:start w:val="1"/>
      <w:numFmt w:val="decimal"/>
      <w:lvlText w:val="%4."/>
      <w:lvlJc w:val="left"/>
      <w:pPr>
        <w:ind w:left="2880" w:hanging="360"/>
      </w:pPr>
    </w:lvl>
    <w:lvl w:ilvl="4" w:tplc="25615708" w:tentative="1">
      <w:start w:val="1"/>
      <w:numFmt w:val="lowerLetter"/>
      <w:lvlText w:val="%5."/>
      <w:lvlJc w:val="left"/>
      <w:pPr>
        <w:ind w:left="3600" w:hanging="360"/>
      </w:pPr>
    </w:lvl>
    <w:lvl w:ilvl="5" w:tplc="25615708" w:tentative="1">
      <w:start w:val="1"/>
      <w:numFmt w:val="lowerRoman"/>
      <w:lvlText w:val="%6."/>
      <w:lvlJc w:val="right"/>
      <w:pPr>
        <w:ind w:left="4320" w:hanging="180"/>
      </w:pPr>
    </w:lvl>
    <w:lvl w:ilvl="6" w:tplc="25615708" w:tentative="1">
      <w:start w:val="1"/>
      <w:numFmt w:val="decimal"/>
      <w:lvlText w:val="%7."/>
      <w:lvlJc w:val="left"/>
      <w:pPr>
        <w:ind w:left="5040" w:hanging="360"/>
      </w:pPr>
    </w:lvl>
    <w:lvl w:ilvl="7" w:tplc="25615708" w:tentative="1">
      <w:start w:val="1"/>
      <w:numFmt w:val="lowerLetter"/>
      <w:lvlText w:val="%8."/>
      <w:lvlJc w:val="left"/>
      <w:pPr>
        <w:ind w:left="5760" w:hanging="360"/>
      </w:pPr>
    </w:lvl>
    <w:lvl w:ilvl="8" w:tplc="2561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389566B"/>
    <w:multiLevelType w:val="hybridMultilevel"/>
    <w:tmpl w:val="34CA7352"/>
    <w:lvl w:ilvl="0" w:tplc="942329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0403461"/>
    <w:multiLevelType w:val="multilevel"/>
    <w:tmpl w:val="3B4A0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B69494C"/>
    <w:multiLevelType w:val="hybridMultilevel"/>
    <w:tmpl w:val="3446BA62"/>
    <w:lvl w:ilvl="0" w:tplc="C08A0D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5762F"/>
    <w:multiLevelType w:val="hybridMultilevel"/>
    <w:tmpl w:val="7714B2F8"/>
    <w:lvl w:ilvl="0" w:tplc="799819AC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9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3"/>
  </w:num>
  <w:num w:numId="10">
    <w:abstractNumId w:val="13"/>
  </w:num>
  <w:num w:numId="11">
    <w:abstractNumId w:val="14"/>
  </w:num>
  <w:num w:numId="12">
    <w:abstractNumId w:val="0"/>
  </w:num>
  <w:num w:numId="13">
    <w:abstractNumId w:val="1"/>
  </w:num>
  <w:num w:numId="14">
    <w:abstractNumId w:val="2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064E"/>
    <w:rsid w:val="00065F9C"/>
    <w:rsid w:val="000F6147"/>
    <w:rsid w:val="00112029"/>
    <w:rsid w:val="0011397D"/>
    <w:rsid w:val="00135412"/>
    <w:rsid w:val="00361FF4"/>
    <w:rsid w:val="003B5299"/>
    <w:rsid w:val="00493A0C"/>
    <w:rsid w:val="004D6B48"/>
    <w:rsid w:val="00531A4E"/>
    <w:rsid w:val="00535F5A"/>
    <w:rsid w:val="00555F58"/>
    <w:rsid w:val="005F1166"/>
    <w:rsid w:val="005F5D81"/>
    <w:rsid w:val="006D2BAF"/>
    <w:rsid w:val="006E6663"/>
    <w:rsid w:val="008B3AC2"/>
    <w:rsid w:val="008F680D"/>
    <w:rsid w:val="00AC197E"/>
    <w:rsid w:val="00B2056F"/>
    <w:rsid w:val="00B21D59"/>
    <w:rsid w:val="00BD419F"/>
    <w:rsid w:val="00DF064E"/>
    <w:rsid w:val="00FB2DE6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2AC998C"/>
  <w15:docId w15:val="{C005DACE-430A-475C-8475-E209D5ED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80E9B"/>
    <w:rPr>
      <w:rFonts w:ascii="Verdana" w:eastAsia="Times New Roman" w:hAnsi="Verdana" w:cs="Times New Roman"/>
      <w:color w:val="002060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ing1PHPDOCX">
    <w:name w:val="Heading 1 PHPDOCX"/>
    <w:basedOn w:val="Navaden"/>
    <w:next w:val="Navade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avaden"/>
    <w:next w:val="Navade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avaden"/>
    <w:next w:val="Navade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avaden"/>
    <w:next w:val="Navade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avaden"/>
    <w:next w:val="Navade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avaden"/>
    <w:next w:val="Navade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avaden"/>
    <w:next w:val="Navade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avaden"/>
    <w:next w:val="Navade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avaden"/>
    <w:next w:val="Navade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avade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avade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avade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avade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avaden"/>
    <w:next w:val="Navade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avaden"/>
    <w:next w:val="Navade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avaden"/>
    <w:next w:val="Navade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avaden"/>
    <w:next w:val="Navade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avade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Odstavekseznama1">
    <w:name w:val="Odstavek seznama1"/>
    <w:basedOn w:val="Navaden"/>
    <w:rsid w:val="00380E9B"/>
    <w:pPr>
      <w:ind w:left="720"/>
      <w:contextualSpacing/>
    </w:pPr>
  </w:style>
  <w:style w:type="table" w:styleId="Tabelamrea">
    <w:name w:val="Table Grid"/>
    <w:basedOn w:val="Navadnatabela"/>
    <w:uiPriority w:val="39"/>
    <w:rsid w:val="00514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0689E"/>
    <w:pPr>
      <w:spacing w:after="0" w:line="240" w:lineRule="auto"/>
    </w:pPr>
    <w:rPr>
      <w:rFonts w:ascii="Verdana" w:eastAsia="Times New Roman" w:hAnsi="Verdana" w:cs="Times New Roman"/>
      <w:color w:val="00206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256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731</Words>
  <Characters>4173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Maša Praznik</cp:lastModifiedBy>
  <cp:revision>7</cp:revision>
  <dcterms:created xsi:type="dcterms:W3CDTF">2012-01-10T09:29:00Z</dcterms:created>
  <dcterms:modified xsi:type="dcterms:W3CDTF">2023-11-20T12:11:00Z</dcterms:modified>
</cp:coreProperties>
</file>